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BD" w:rsidRPr="00503874" w:rsidRDefault="00DC59BD" w:rsidP="00DC59BD">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w:t>
      </w:r>
    </w:p>
    <w:p w:rsidR="00DC59BD" w:rsidRPr="00503874" w:rsidRDefault="00DC59BD" w:rsidP="00DC59BD">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Face Page - Introduction</w:t>
      </w:r>
    </w:p>
    <w:p w:rsidR="00DC59BD" w:rsidRPr="00503874" w:rsidRDefault="00DC59BD" w:rsidP="00DC59BD">
      <w:pPr>
        <w:spacing w:after="0" w:line="240" w:lineRule="auto"/>
        <w:jc w:val="center"/>
        <w:rPr>
          <w:rFonts w:ascii="Times New Roman" w:eastAsia="Arial" w:hAnsi="Times New Roman"/>
          <w:b/>
          <w:sz w:val="28"/>
          <w:szCs w:val="28"/>
        </w:rPr>
      </w:pPr>
    </w:p>
    <w:p w:rsidR="00DC59BD" w:rsidRPr="00503874" w:rsidRDefault="00DC59BD" w:rsidP="00DC59BD">
      <w:pPr>
        <w:spacing w:after="0" w:line="240" w:lineRule="auto"/>
        <w:jc w:val="center"/>
        <w:rPr>
          <w:rFonts w:ascii="Times New Roman" w:hAnsi="Times New Roman"/>
          <w:sz w:val="28"/>
          <w:szCs w:val="28"/>
        </w:rPr>
      </w:pPr>
      <w:r w:rsidRPr="00503874">
        <w:rPr>
          <w:rFonts w:ascii="Times New Roman" w:hAnsi="Times New Roman"/>
          <w:sz w:val="28"/>
          <w:szCs w:val="28"/>
        </w:rPr>
        <w:t>UNITED STATES DISTRICT COURT</w:t>
      </w:r>
    </w:p>
    <w:p w:rsidR="00DC59BD" w:rsidRPr="00503874" w:rsidRDefault="00DC59BD" w:rsidP="00DC59BD">
      <w:pPr>
        <w:spacing w:after="0" w:line="240" w:lineRule="auto"/>
        <w:jc w:val="center"/>
        <w:rPr>
          <w:rFonts w:ascii="Times New Roman" w:hAnsi="Times New Roman"/>
          <w:sz w:val="28"/>
          <w:szCs w:val="28"/>
        </w:rPr>
      </w:pPr>
      <w:r w:rsidRPr="00503874">
        <w:rPr>
          <w:rFonts w:ascii="Times New Roman" w:hAnsi="Times New Roman"/>
          <w:sz w:val="28"/>
          <w:szCs w:val="28"/>
        </w:rPr>
        <w:t>_____ DISTRICT OF _____</w:t>
      </w:r>
    </w:p>
    <w:p w:rsidR="00DC59BD" w:rsidRPr="00503874" w:rsidRDefault="00DC59BD" w:rsidP="00DC59BD">
      <w:pPr>
        <w:spacing w:after="0" w:line="240" w:lineRule="auto"/>
        <w:jc w:val="center"/>
        <w:rPr>
          <w:rFonts w:ascii="Times New Roman" w:hAnsi="Times New Roman"/>
          <w:sz w:val="28"/>
          <w:szCs w:val="28"/>
        </w:rPr>
      </w:pPr>
      <w:r w:rsidRPr="00503874">
        <w:rPr>
          <w:rFonts w:ascii="Times New Roman" w:hAnsi="Times New Roman"/>
          <w:sz w:val="28"/>
          <w:szCs w:val="28"/>
        </w:rPr>
        <w:t>_____ DIVISION</w:t>
      </w:r>
    </w:p>
    <w:p w:rsidR="00DC59BD" w:rsidRPr="00503874" w:rsidRDefault="00DC59BD" w:rsidP="00DC59BD">
      <w:pPr>
        <w:spacing w:after="0" w:line="240" w:lineRule="auto"/>
        <w:jc w:val="center"/>
        <w:rPr>
          <w:rFonts w:ascii="Times New Roman" w:hAnsi="Times New Roman"/>
          <w:sz w:val="28"/>
          <w:szCs w:val="28"/>
        </w:rPr>
      </w:pPr>
    </w:p>
    <w:p w:rsidR="00DC59BD" w:rsidRPr="00503874" w:rsidRDefault="00DA7423" w:rsidP="00DC59BD">
      <w:pPr>
        <w:spacing w:after="0" w:line="240" w:lineRule="auto"/>
        <w:rPr>
          <w:rFonts w:ascii="Times New Roman" w:hAnsi="Times New Roman"/>
          <w:sz w:val="28"/>
          <w:szCs w:val="28"/>
        </w:rPr>
      </w:pPr>
      <w:r>
        <w:rPr>
          <w:rFonts w:ascii="Times New Roman" w:hAnsi="Times New Roman"/>
          <w:sz w:val="28"/>
          <w:szCs w:val="28"/>
        </w:rPr>
        <w:t>UNITED STATES OF AMERICA</w:t>
      </w:r>
    </w:p>
    <w:p w:rsidR="00DC59BD" w:rsidRPr="00503874" w:rsidRDefault="00DC59BD" w:rsidP="00DC59BD">
      <w:pPr>
        <w:spacing w:after="0" w:line="240" w:lineRule="auto"/>
        <w:ind w:left="5040"/>
        <w:rPr>
          <w:rFonts w:ascii="Times New Roman" w:hAnsi="Times New Roman"/>
          <w:sz w:val="28"/>
          <w:szCs w:val="28"/>
        </w:rPr>
      </w:pPr>
      <w:r w:rsidRPr="00503874">
        <w:rPr>
          <w:rFonts w:ascii="Times New Roman" w:hAnsi="Times New Roman"/>
          <w:sz w:val="28"/>
          <w:szCs w:val="28"/>
        </w:rPr>
        <w:t xml:space="preserve">CASE NO. </w:t>
      </w:r>
      <w:r w:rsidR="00C93A52">
        <w:rPr>
          <w:rFonts w:ascii="Times New Roman" w:hAnsi="Times New Roman"/>
          <w:sz w:val="28"/>
          <w:szCs w:val="28"/>
        </w:rPr>
        <w:t>&lt;CASE NO.&gt;</w:t>
      </w:r>
    </w:p>
    <w:p w:rsidR="00DC59BD" w:rsidRPr="00503874" w:rsidRDefault="00DA7423" w:rsidP="00DC59BD">
      <w:pPr>
        <w:spacing w:after="0" w:line="240" w:lineRule="auto"/>
        <w:rPr>
          <w:rFonts w:ascii="Times New Roman" w:hAnsi="Times New Roman"/>
          <w:sz w:val="28"/>
          <w:szCs w:val="28"/>
        </w:rPr>
      </w:pPr>
      <w:r>
        <w:rPr>
          <w:rFonts w:ascii="Times New Roman" w:hAnsi="Times New Roman"/>
          <w:sz w:val="28"/>
          <w:szCs w:val="28"/>
        </w:rPr>
        <w:t>-</w:t>
      </w:r>
      <w:proofErr w:type="gramStart"/>
      <w:r w:rsidR="00DC59BD" w:rsidRPr="00503874">
        <w:rPr>
          <w:rFonts w:ascii="Times New Roman" w:hAnsi="Times New Roman"/>
          <w:sz w:val="28"/>
          <w:szCs w:val="28"/>
        </w:rPr>
        <w:t>vs</w:t>
      </w:r>
      <w:proofErr w:type="gramEnd"/>
      <w:r>
        <w:rPr>
          <w:rFonts w:ascii="Times New Roman" w:hAnsi="Times New Roman"/>
          <w:sz w:val="28"/>
          <w:szCs w:val="28"/>
        </w:rPr>
        <w:t>-</w:t>
      </w:r>
    </w:p>
    <w:p w:rsidR="00DC59BD" w:rsidRPr="00503874" w:rsidRDefault="00DC59BD" w:rsidP="00DC59BD">
      <w:pPr>
        <w:spacing w:after="0" w:line="240" w:lineRule="auto"/>
        <w:rPr>
          <w:rFonts w:ascii="Times New Roman" w:hAnsi="Times New Roman"/>
          <w:sz w:val="28"/>
          <w:szCs w:val="28"/>
        </w:rPr>
      </w:pPr>
    </w:p>
    <w:p w:rsidR="00DC59BD" w:rsidRPr="00503874" w:rsidRDefault="00C93A52" w:rsidP="00DC59BD">
      <w:pPr>
        <w:spacing w:after="0" w:line="240" w:lineRule="auto"/>
        <w:rPr>
          <w:rFonts w:ascii="Times New Roman" w:hAnsi="Times New Roman"/>
          <w:sz w:val="28"/>
          <w:szCs w:val="28"/>
        </w:rPr>
      </w:pPr>
      <w:r>
        <w:rPr>
          <w:rFonts w:ascii="Times New Roman" w:hAnsi="Times New Roman"/>
          <w:sz w:val="28"/>
          <w:szCs w:val="28"/>
        </w:rPr>
        <w:t>&lt;Defendant’s Name&gt;</w:t>
      </w:r>
    </w:p>
    <w:p w:rsidR="00DC59BD" w:rsidRPr="00503874" w:rsidRDefault="00DC59BD" w:rsidP="00DC59BD">
      <w:pPr>
        <w:spacing w:after="0" w:line="240" w:lineRule="auto"/>
        <w:rPr>
          <w:rFonts w:ascii="Times New Roman" w:hAnsi="Times New Roman"/>
          <w:sz w:val="28"/>
          <w:szCs w:val="28"/>
        </w:rPr>
      </w:pPr>
    </w:p>
    <w:p w:rsidR="00DC59BD" w:rsidRPr="00503874" w:rsidRDefault="00DC59BD" w:rsidP="00DC59BD">
      <w:pPr>
        <w:spacing w:after="0" w:line="240" w:lineRule="auto"/>
        <w:rPr>
          <w:rFonts w:ascii="Times New Roman" w:hAnsi="Times New Roman"/>
          <w:sz w:val="28"/>
          <w:szCs w:val="28"/>
        </w:rPr>
      </w:pPr>
    </w:p>
    <w:p w:rsidR="00DC59BD" w:rsidRPr="00DA7423" w:rsidRDefault="00DC59BD" w:rsidP="00DC59BD">
      <w:pPr>
        <w:spacing w:after="0" w:line="240" w:lineRule="auto"/>
        <w:jc w:val="center"/>
        <w:rPr>
          <w:rFonts w:ascii="Times New Roman" w:hAnsi="Times New Roman"/>
          <w:sz w:val="28"/>
          <w:szCs w:val="28"/>
          <w:u w:val="single"/>
        </w:rPr>
      </w:pPr>
      <w:r w:rsidRPr="00DA7423">
        <w:rPr>
          <w:rFonts w:ascii="Times New Roman" w:hAnsi="Times New Roman"/>
          <w:sz w:val="28"/>
          <w:szCs w:val="28"/>
          <w:u w:val="single"/>
        </w:rPr>
        <w:t>COURT’S INSTRUCTIONS</w:t>
      </w:r>
    </w:p>
    <w:p w:rsidR="00DC59BD" w:rsidRPr="00DA7423" w:rsidRDefault="00DC59BD" w:rsidP="00DC59BD">
      <w:pPr>
        <w:spacing w:after="0" w:line="240" w:lineRule="auto"/>
        <w:jc w:val="center"/>
        <w:rPr>
          <w:rFonts w:ascii="Times New Roman" w:hAnsi="Times New Roman"/>
          <w:sz w:val="28"/>
          <w:szCs w:val="28"/>
        </w:rPr>
      </w:pPr>
      <w:r w:rsidRPr="00DA7423">
        <w:rPr>
          <w:rFonts w:ascii="Times New Roman" w:hAnsi="Times New Roman"/>
          <w:sz w:val="28"/>
          <w:szCs w:val="28"/>
          <w:u w:val="single"/>
        </w:rPr>
        <w:t>TO THE JURY</w:t>
      </w:r>
    </w:p>
    <w:p w:rsidR="00DC59BD" w:rsidRPr="00503874" w:rsidRDefault="00DC59BD" w:rsidP="00DC59BD">
      <w:pPr>
        <w:spacing w:after="0" w:line="240" w:lineRule="auto"/>
        <w:jc w:val="both"/>
        <w:rPr>
          <w:rFonts w:ascii="Times New Roman" w:hAnsi="Times New Roman"/>
          <w:sz w:val="28"/>
          <w:szCs w:val="28"/>
        </w:rPr>
      </w:pPr>
    </w:p>
    <w:p w:rsidR="00DC59BD" w:rsidRPr="00503874" w:rsidRDefault="00DC59BD" w:rsidP="00DC59BD">
      <w:pPr>
        <w:spacing w:after="0" w:line="480" w:lineRule="auto"/>
        <w:jc w:val="both"/>
        <w:rPr>
          <w:rFonts w:ascii="Times New Roman" w:hAnsi="Times New Roman"/>
          <w:sz w:val="28"/>
          <w:szCs w:val="28"/>
        </w:rPr>
      </w:pPr>
      <w:r w:rsidRPr="00503874">
        <w:rPr>
          <w:rFonts w:ascii="Times New Roman" w:hAnsi="Times New Roman"/>
          <w:sz w:val="28"/>
          <w:szCs w:val="28"/>
        </w:rPr>
        <w:t>Members of the Jury:</w:t>
      </w:r>
    </w:p>
    <w:p w:rsidR="00DC59BD" w:rsidRPr="00503874" w:rsidRDefault="00DC59BD" w:rsidP="00DC59BD">
      <w:pPr>
        <w:spacing w:after="0" w:line="480" w:lineRule="auto"/>
        <w:ind w:firstLine="720"/>
        <w:jc w:val="both"/>
        <w:rPr>
          <w:rFonts w:ascii="Times New Roman" w:hAnsi="Times New Roman"/>
          <w:sz w:val="28"/>
          <w:szCs w:val="28"/>
        </w:rPr>
      </w:pPr>
      <w:r w:rsidRPr="00503874">
        <w:rPr>
          <w:rFonts w:ascii="Times New Roman" w:hAnsi="Times New Roman"/>
          <w:sz w:val="28"/>
          <w:szCs w:val="28"/>
        </w:rPr>
        <w:t>It’s my duty to instruct you on the rules of law that you must use in deciding this case. After I’ve completed these instructions, you will go to the jury room and begin your discussions – what we call your deliberations.</w:t>
      </w:r>
    </w:p>
    <w:p w:rsidR="00725167" w:rsidRPr="00DC59BD" w:rsidRDefault="00DC59BD" w:rsidP="00DC59BD">
      <w:pPr>
        <w:spacing w:after="0" w:line="480" w:lineRule="auto"/>
        <w:ind w:firstLine="720"/>
        <w:jc w:val="both"/>
        <w:rPr>
          <w:rFonts w:ascii="Times New Roman" w:hAnsi="Times New Roman"/>
          <w:sz w:val="28"/>
          <w:szCs w:val="28"/>
        </w:rPr>
      </w:pPr>
      <w:r w:rsidRPr="00503874">
        <w:rPr>
          <w:rFonts w:ascii="Times New Roman" w:hAnsi="Times New Roman"/>
          <w:sz w:val="28"/>
          <w:szCs w:val="28"/>
        </w:rPr>
        <w:t>You must decide whether the Government has proved the specific facts necessary to find the Defendant gu</w:t>
      </w:r>
      <w:r>
        <w:rPr>
          <w:rFonts w:ascii="Times New Roman" w:hAnsi="Times New Roman"/>
          <w:sz w:val="28"/>
          <w:szCs w:val="28"/>
        </w:rPr>
        <w:t>ilty beyond a reasonable doubt.</w:t>
      </w:r>
      <w:bookmarkEnd w:id="0"/>
    </w:p>
    <w:sectPr w:rsidR="00725167" w:rsidRPr="00DC59BD" w:rsidSect="00DA74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BB0" w:rsidRDefault="007B1BB0" w:rsidP="007B1BB0">
      <w:pPr>
        <w:spacing w:after="0" w:line="240" w:lineRule="auto"/>
      </w:pPr>
      <w:r>
        <w:separator/>
      </w:r>
    </w:p>
  </w:endnote>
  <w:endnote w:type="continuationSeparator" w:id="0">
    <w:p w:rsidR="007B1BB0" w:rsidRDefault="007B1BB0" w:rsidP="007B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BB0" w:rsidRDefault="007B1BB0" w:rsidP="007B1BB0">
      <w:pPr>
        <w:spacing w:after="0" w:line="240" w:lineRule="auto"/>
      </w:pPr>
      <w:r>
        <w:separator/>
      </w:r>
    </w:p>
  </w:footnote>
  <w:footnote w:type="continuationSeparator" w:id="0">
    <w:p w:rsidR="007B1BB0" w:rsidRDefault="007B1BB0" w:rsidP="007B1B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725167"/>
    <w:rsid w:val="00732434"/>
    <w:rsid w:val="00737B20"/>
    <w:rsid w:val="007B1BB0"/>
    <w:rsid w:val="0081575C"/>
    <w:rsid w:val="00A72636"/>
    <w:rsid w:val="00C93A52"/>
    <w:rsid w:val="00DA7423"/>
    <w:rsid w:val="00DC18AE"/>
    <w:rsid w:val="00DC5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7B1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BB0"/>
  </w:style>
  <w:style w:type="paragraph" w:styleId="Footer">
    <w:name w:val="footer"/>
    <w:basedOn w:val="Normal"/>
    <w:link w:val="FooterChar"/>
    <w:uiPriority w:val="99"/>
    <w:unhideWhenUsed/>
    <w:rsid w:val="007B1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B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7B1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BB0"/>
  </w:style>
  <w:style w:type="paragraph" w:styleId="Footer">
    <w:name w:val="footer"/>
    <w:basedOn w:val="Normal"/>
    <w:link w:val="FooterChar"/>
    <w:uiPriority w:val="99"/>
    <w:unhideWhenUsed/>
    <w:rsid w:val="007B1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496</Characters>
  <Application>Microsoft Office Word</Application>
  <DocSecurity>0</DocSecurity>
  <Lines>4</Lines>
  <Paragraphs>1</Paragraphs>
  <ScaleCrop>false</ScaleCrop>
  <LinksUpToDate>false</LinksUpToDate>
  <CharactersWithSpaces>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2014-03-31T23:37:00Z</dcterms:created>
  <dcterms:modified xsi:type="dcterms:W3CDTF">2014-06-19T16:38:00Z</dcterms:modified>
</cp:coreProperties>
</file>