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31F" w:rsidRPr="00503874" w:rsidRDefault="0023331F" w:rsidP="0023331F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10.1</w:t>
      </w:r>
    </w:p>
    <w:p w:rsidR="0023331F" w:rsidRPr="00503874" w:rsidRDefault="0023331F" w:rsidP="0023331F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Caution: Punishment</w:t>
      </w:r>
    </w:p>
    <w:p w:rsidR="0023331F" w:rsidRPr="00503874" w:rsidRDefault="0023331F" w:rsidP="0023331F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(Single Defendant, Single Count)</w:t>
      </w:r>
    </w:p>
    <w:p w:rsidR="0023331F" w:rsidRPr="00503874" w:rsidRDefault="0023331F" w:rsidP="0023331F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23331F" w:rsidRPr="00503874" w:rsidRDefault="0023331F" w:rsidP="0023331F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I caution you that the Defendant is on trial </w:t>
      </w:r>
      <w:r w:rsidRPr="00503874">
        <w:rPr>
          <w:rFonts w:ascii="Times New Roman" w:eastAsia="Arial" w:hAnsi="Times New Roman"/>
          <w:sz w:val="28"/>
          <w:szCs w:val="28"/>
          <w:u w:val="single" w:color="000000"/>
        </w:rPr>
        <w:t>only</w:t>
      </w:r>
      <w:r w:rsidRPr="00503874">
        <w:rPr>
          <w:rFonts w:ascii="Times New Roman" w:eastAsia="Arial" w:hAnsi="Times New Roman"/>
          <w:sz w:val="28"/>
          <w:szCs w:val="28"/>
        </w:rPr>
        <w:t xml:space="preserve"> for the specific crime charged in the indictment. You’re here to determine from the evidence in this case whether the Defendant is guilty or not guilty of that specific crime.</w:t>
      </w:r>
    </w:p>
    <w:p w:rsidR="00725167" w:rsidRPr="0023331F" w:rsidRDefault="0023331F" w:rsidP="0023331F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 must never consider punishment in any way to decide whether the Defendant is guilty or not guilty. If you find the Defendant guilty, the punishment is for t</w:t>
      </w:r>
      <w:r>
        <w:rPr>
          <w:rFonts w:ascii="Times New Roman" w:eastAsia="Arial" w:hAnsi="Times New Roman"/>
          <w:sz w:val="28"/>
          <w:szCs w:val="28"/>
        </w:rPr>
        <w:t>he Judge alone to decide later.</w:t>
      </w:r>
      <w:bookmarkEnd w:id="0"/>
    </w:p>
    <w:sectPr w:rsidR="00725167" w:rsidRPr="0023331F" w:rsidSect="006E0B8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0C" w:rsidRDefault="007B510C" w:rsidP="007B510C">
      <w:pPr>
        <w:spacing w:after="0" w:line="240" w:lineRule="auto"/>
      </w:pPr>
      <w:r>
        <w:separator/>
      </w:r>
    </w:p>
  </w:endnote>
  <w:endnote w:type="continuationSeparator" w:id="0">
    <w:p w:rsidR="007B510C" w:rsidRDefault="007B510C" w:rsidP="007B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0C" w:rsidRDefault="007B510C" w:rsidP="007B510C">
      <w:pPr>
        <w:spacing w:after="0" w:line="240" w:lineRule="auto"/>
      </w:pPr>
      <w:r>
        <w:separator/>
      </w:r>
    </w:p>
  </w:footnote>
  <w:footnote w:type="continuationSeparator" w:id="0">
    <w:p w:rsidR="007B510C" w:rsidRDefault="007B510C" w:rsidP="007B5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23331F"/>
    <w:rsid w:val="002949DE"/>
    <w:rsid w:val="003269E0"/>
    <w:rsid w:val="00504E80"/>
    <w:rsid w:val="00563316"/>
    <w:rsid w:val="005A273E"/>
    <w:rsid w:val="00613601"/>
    <w:rsid w:val="006C622A"/>
    <w:rsid w:val="006E0B8C"/>
    <w:rsid w:val="00725167"/>
    <w:rsid w:val="00732434"/>
    <w:rsid w:val="00737B20"/>
    <w:rsid w:val="00786F50"/>
    <w:rsid w:val="007A709E"/>
    <w:rsid w:val="007B510C"/>
    <w:rsid w:val="008154EA"/>
    <w:rsid w:val="0081575C"/>
    <w:rsid w:val="00892057"/>
    <w:rsid w:val="00917BF9"/>
    <w:rsid w:val="009F7B1E"/>
    <w:rsid w:val="00A72636"/>
    <w:rsid w:val="00C67B4C"/>
    <w:rsid w:val="00C81EB6"/>
    <w:rsid w:val="00CB5193"/>
    <w:rsid w:val="00DC18AE"/>
    <w:rsid w:val="00DC59BD"/>
    <w:rsid w:val="00E13812"/>
    <w:rsid w:val="00E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0C"/>
  </w:style>
  <w:style w:type="paragraph" w:styleId="Footer">
    <w:name w:val="footer"/>
    <w:basedOn w:val="Normal"/>
    <w:link w:val="FooterChar"/>
    <w:uiPriority w:val="99"/>
    <w:unhideWhenUsed/>
    <w:rsid w:val="007B5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0C"/>
  </w:style>
  <w:style w:type="paragraph" w:styleId="Footer">
    <w:name w:val="footer"/>
    <w:basedOn w:val="Normal"/>
    <w:link w:val="FooterChar"/>
    <w:uiPriority w:val="99"/>
    <w:unhideWhenUsed/>
    <w:rsid w:val="007B5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2014-03-31T23:27:00Z</dcterms:created>
  <dcterms:modified xsi:type="dcterms:W3CDTF">2014-06-19T15:57:00Z</dcterms:modified>
</cp:coreProperties>
</file>