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89" w:rsidRPr="00503874" w:rsidRDefault="009D6389" w:rsidP="009D6389">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10.4</w:t>
      </w:r>
    </w:p>
    <w:p w:rsidR="009D6389" w:rsidRPr="00503874" w:rsidRDefault="009D6389" w:rsidP="009D6389">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Caution: Punishment</w:t>
      </w:r>
    </w:p>
    <w:p w:rsidR="009D6389" w:rsidRPr="00503874" w:rsidRDefault="009D6389" w:rsidP="009D6389">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(Multiple Defendants, Multiple Counts)</w:t>
      </w:r>
    </w:p>
    <w:p w:rsidR="009D6389" w:rsidRPr="00503874" w:rsidRDefault="009D6389" w:rsidP="009D6389">
      <w:pPr>
        <w:spacing w:after="0" w:line="240" w:lineRule="auto"/>
        <w:jc w:val="both"/>
        <w:rPr>
          <w:rFonts w:ascii="Times New Roman" w:eastAsia="Arial" w:hAnsi="Times New Roman"/>
          <w:sz w:val="28"/>
          <w:szCs w:val="28"/>
        </w:rPr>
      </w:pPr>
    </w:p>
    <w:p w:rsidR="009D6389" w:rsidRPr="00503874" w:rsidRDefault="009D6389" w:rsidP="009D6389">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Each count of the indictment charges a separate crime against one or more of the Defendants. You must consider each crime and the evidence relating to it separately. And you must consider the case of each Defendant separately and individually. If you find a Defendant guilty of one crime, that must not affect your verdict for any other crime or any other Defendant.</w:t>
      </w:r>
    </w:p>
    <w:p w:rsidR="009D6389" w:rsidRPr="00503874" w:rsidRDefault="009D6389" w:rsidP="009D6389">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I caution you that each Defendant is on trial </w:t>
      </w:r>
      <w:r w:rsidRPr="00503874">
        <w:rPr>
          <w:rFonts w:ascii="Times New Roman" w:eastAsia="Arial" w:hAnsi="Times New Roman"/>
          <w:sz w:val="28"/>
          <w:szCs w:val="28"/>
          <w:u w:val="single" w:color="000000"/>
        </w:rPr>
        <w:t>only</w:t>
      </w:r>
      <w:r w:rsidRPr="00503874">
        <w:rPr>
          <w:rFonts w:ascii="Times New Roman" w:eastAsia="Arial" w:hAnsi="Times New Roman"/>
          <w:sz w:val="28"/>
          <w:szCs w:val="28"/>
        </w:rPr>
        <w:t xml:space="preserve"> for the specific crimes charged in the indictment. You’re here to determine from the evidence in this case whether each Defendant is guilty or not guilty of those specific crimes.</w:t>
      </w:r>
    </w:p>
    <w:p w:rsidR="00725167" w:rsidRPr="009D6389" w:rsidRDefault="009D6389" w:rsidP="009D6389">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never consider punishment in any way to decide whether a Defendant is guilty. If you find a Defendant guilty, the punishment is for t</w:t>
      </w:r>
      <w:r>
        <w:rPr>
          <w:rFonts w:ascii="Times New Roman" w:eastAsia="Arial" w:hAnsi="Times New Roman"/>
          <w:sz w:val="28"/>
          <w:szCs w:val="28"/>
        </w:rPr>
        <w:t>he Judge alone to decide later.</w:t>
      </w:r>
      <w:bookmarkEnd w:id="0"/>
    </w:p>
    <w:sectPr w:rsidR="00725167" w:rsidRPr="009D6389" w:rsidSect="00C5374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7C" w:rsidRDefault="00650B7C" w:rsidP="00650B7C">
      <w:pPr>
        <w:spacing w:after="0" w:line="240" w:lineRule="auto"/>
      </w:pPr>
      <w:r>
        <w:separator/>
      </w:r>
    </w:p>
  </w:endnote>
  <w:endnote w:type="continuationSeparator" w:id="0">
    <w:p w:rsidR="00650B7C" w:rsidRDefault="00650B7C" w:rsidP="00650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7C" w:rsidRDefault="00650B7C" w:rsidP="00650B7C">
      <w:pPr>
        <w:spacing w:after="0" w:line="240" w:lineRule="auto"/>
      </w:pPr>
      <w:r>
        <w:separator/>
      </w:r>
    </w:p>
  </w:footnote>
  <w:footnote w:type="continuationSeparator" w:id="0">
    <w:p w:rsidR="00650B7C" w:rsidRDefault="00650B7C" w:rsidP="00650B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3331F"/>
    <w:rsid w:val="002949DE"/>
    <w:rsid w:val="003269E0"/>
    <w:rsid w:val="00504E80"/>
    <w:rsid w:val="00563316"/>
    <w:rsid w:val="005745FE"/>
    <w:rsid w:val="005A273E"/>
    <w:rsid w:val="00613601"/>
    <w:rsid w:val="00650B7C"/>
    <w:rsid w:val="006C622A"/>
    <w:rsid w:val="006E3583"/>
    <w:rsid w:val="00725167"/>
    <w:rsid w:val="00732434"/>
    <w:rsid w:val="00737B20"/>
    <w:rsid w:val="00786F50"/>
    <w:rsid w:val="007A709E"/>
    <w:rsid w:val="008154EA"/>
    <w:rsid w:val="0081575C"/>
    <w:rsid w:val="00892057"/>
    <w:rsid w:val="00917BF9"/>
    <w:rsid w:val="009D6389"/>
    <w:rsid w:val="00A72636"/>
    <w:rsid w:val="00AE6B2F"/>
    <w:rsid w:val="00C5374B"/>
    <w:rsid w:val="00C67B4C"/>
    <w:rsid w:val="00C81EB6"/>
    <w:rsid w:val="00CB5193"/>
    <w:rsid w:val="00DC18AE"/>
    <w:rsid w:val="00DC59BD"/>
    <w:rsid w:val="00E13812"/>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650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7C"/>
  </w:style>
  <w:style w:type="paragraph" w:styleId="Footer">
    <w:name w:val="footer"/>
    <w:basedOn w:val="Normal"/>
    <w:link w:val="FooterChar"/>
    <w:uiPriority w:val="99"/>
    <w:unhideWhenUsed/>
    <w:rsid w:val="00650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650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7C"/>
  </w:style>
  <w:style w:type="paragraph" w:styleId="Footer">
    <w:name w:val="footer"/>
    <w:basedOn w:val="Normal"/>
    <w:link w:val="FooterChar"/>
    <w:uiPriority w:val="99"/>
    <w:unhideWhenUsed/>
    <w:rsid w:val="00650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713</Characters>
  <Application>Microsoft Office Word</Application>
  <DocSecurity>0</DocSecurity>
  <Lines>5</Lines>
  <Paragraphs>1</Paragraphs>
  <ScaleCrop>false</ScaleCrop>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2014-03-31T23:26:00Z</dcterms:created>
  <dcterms:modified xsi:type="dcterms:W3CDTF">2014-06-19T15:47:00Z</dcterms:modified>
</cp:coreProperties>
</file>