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6C7" w:rsidRPr="00503874" w:rsidRDefault="004766C7" w:rsidP="004766C7">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12</w:t>
      </w:r>
    </w:p>
    <w:p w:rsidR="004766C7" w:rsidRPr="00503874" w:rsidRDefault="004766C7" w:rsidP="004766C7">
      <w:pPr>
        <w:spacing w:after="0" w:line="240" w:lineRule="auto"/>
        <w:jc w:val="center"/>
        <w:rPr>
          <w:rFonts w:ascii="Times New Roman" w:eastAsia="Arial" w:hAnsi="Times New Roman"/>
          <w:b/>
          <w:sz w:val="28"/>
          <w:szCs w:val="28"/>
        </w:rPr>
      </w:pPr>
      <w:r w:rsidRPr="00503874">
        <w:rPr>
          <w:rFonts w:ascii="Times New Roman" w:eastAsia="Arial" w:hAnsi="Times New Roman"/>
          <w:b/>
          <w:sz w:val="28"/>
          <w:szCs w:val="28"/>
        </w:rPr>
        <w:t>Verdict</w:t>
      </w:r>
    </w:p>
    <w:p w:rsidR="004766C7" w:rsidRPr="00503874" w:rsidRDefault="004766C7" w:rsidP="004766C7">
      <w:pPr>
        <w:spacing w:after="0" w:line="240" w:lineRule="auto"/>
        <w:jc w:val="both"/>
        <w:rPr>
          <w:rFonts w:ascii="Times New Roman" w:eastAsia="Arial" w:hAnsi="Times New Roman"/>
          <w:sz w:val="28"/>
          <w:szCs w:val="28"/>
        </w:rPr>
      </w:pPr>
    </w:p>
    <w:p w:rsidR="004766C7" w:rsidRPr="00503874" w:rsidRDefault="004766C7" w:rsidP="004766C7">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When you get to the jury room, choose one of your members to act as foreperson. The foreperson will direct your deliberations and will speak for you in court.</w:t>
      </w:r>
    </w:p>
    <w:p w:rsidR="004766C7" w:rsidRPr="00503874" w:rsidRDefault="004766C7" w:rsidP="004766C7">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verdict form has been prepared for your convenience.</w:t>
      </w:r>
    </w:p>
    <w:p w:rsidR="004766C7" w:rsidRPr="00503874" w:rsidRDefault="004766C7" w:rsidP="004766C7">
      <w:pPr>
        <w:spacing w:after="0" w:line="480" w:lineRule="auto"/>
        <w:jc w:val="center"/>
        <w:rPr>
          <w:rFonts w:ascii="Times New Roman" w:eastAsia="Arial" w:hAnsi="Times New Roman"/>
          <w:sz w:val="28"/>
          <w:szCs w:val="28"/>
        </w:rPr>
      </w:pPr>
      <w:r w:rsidRPr="00503874">
        <w:rPr>
          <w:rFonts w:ascii="Times New Roman" w:eastAsia="Arial" w:hAnsi="Times New Roman"/>
          <w:sz w:val="28"/>
          <w:szCs w:val="28"/>
        </w:rPr>
        <w:t>[Explain verdict]</w:t>
      </w:r>
    </w:p>
    <w:p w:rsidR="004766C7" w:rsidRPr="00503874" w:rsidRDefault="004766C7" w:rsidP="004766C7">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Take the verdict form with you to the jury room. When you’ve all agreed on the verdict, your foreperson must fill in the form, sign it, date it, and carry it. Then you’ll return it to the courtroom.</w:t>
      </w:r>
    </w:p>
    <w:p w:rsidR="00725167" w:rsidRPr="004766C7" w:rsidRDefault="004766C7" w:rsidP="004766C7">
      <w:pPr>
        <w:tabs>
          <w:tab w:val="left" w:pos="8580"/>
        </w:tabs>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If you wish to communicate with me at any time, please write down your message or question and give it to the marshal. The marshal will bring it to me and I’ll respond as promptly as possible – either in writing or by talking to you in the courtroom. But I caution you not to tell me how many jurors have voted one</w:t>
      </w:r>
      <w:r>
        <w:rPr>
          <w:rFonts w:ascii="Times New Roman" w:eastAsia="Arial" w:hAnsi="Times New Roman"/>
          <w:sz w:val="28"/>
          <w:szCs w:val="28"/>
        </w:rPr>
        <w:t xml:space="preserve"> way or the other at that time.</w:t>
      </w:r>
      <w:bookmarkEnd w:id="0"/>
    </w:p>
    <w:sectPr w:rsidR="00725167" w:rsidRPr="004766C7" w:rsidSect="00DD661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9CF" w:rsidRDefault="004F59CF" w:rsidP="004F59CF">
      <w:pPr>
        <w:spacing w:after="0" w:line="240" w:lineRule="auto"/>
      </w:pPr>
      <w:r>
        <w:separator/>
      </w:r>
    </w:p>
  </w:endnote>
  <w:endnote w:type="continuationSeparator" w:id="0">
    <w:p w:rsidR="004F59CF" w:rsidRDefault="004F59CF" w:rsidP="004F5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9CF" w:rsidRDefault="004F59CF" w:rsidP="004F59CF">
      <w:pPr>
        <w:spacing w:after="0" w:line="240" w:lineRule="auto"/>
      </w:pPr>
      <w:r>
        <w:separator/>
      </w:r>
    </w:p>
  </w:footnote>
  <w:footnote w:type="continuationSeparator" w:id="0">
    <w:p w:rsidR="004F59CF" w:rsidRDefault="004F59CF" w:rsidP="004F59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23331F"/>
    <w:rsid w:val="002949DE"/>
    <w:rsid w:val="003269E0"/>
    <w:rsid w:val="0044104D"/>
    <w:rsid w:val="00445321"/>
    <w:rsid w:val="004766C7"/>
    <w:rsid w:val="004F59CF"/>
    <w:rsid w:val="00504E80"/>
    <w:rsid w:val="00563316"/>
    <w:rsid w:val="005745FE"/>
    <w:rsid w:val="005A273E"/>
    <w:rsid w:val="00613601"/>
    <w:rsid w:val="006C622A"/>
    <w:rsid w:val="006E3583"/>
    <w:rsid w:val="00725167"/>
    <w:rsid w:val="00732434"/>
    <w:rsid w:val="00737B20"/>
    <w:rsid w:val="00786F50"/>
    <w:rsid w:val="007A709E"/>
    <w:rsid w:val="008154EA"/>
    <w:rsid w:val="0081575C"/>
    <w:rsid w:val="00892057"/>
    <w:rsid w:val="00917BF9"/>
    <w:rsid w:val="009D6389"/>
    <w:rsid w:val="00A72636"/>
    <w:rsid w:val="00C67B4C"/>
    <w:rsid w:val="00C81EB6"/>
    <w:rsid w:val="00CB5193"/>
    <w:rsid w:val="00DC18AE"/>
    <w:rsid w:val="00DC59BD"/>
    <w:rsid w:val="00DD661A"/>
    <w:rsid w:val="00E13812"/>
    <w:rsid w:val="00E27664"/>
    <w:rsid w:val="00F02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4F5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9CF"/>
  </w:style>
  <w:style w:type="paragraph" w:styleId="Footer">
    <w:name w:val="footer"/>
    <w:basedOn w:val="Normal"/>
    <w:link w:val="FooterChar"/>
    <w:uiPriority w:val="99"/>
    <w:unhideWhenUsed/>
    <w:rsid w:val="004F5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9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4F5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9CF"/>
  </w:style>
  <w:style w:type="paragraph" w:styleId="Footer">
    <w:name w:val="footer"/>
    <w:basedOn w:val="Normal"/>
    <w:link w:val="FooterChar"/>
    <w:uiPriority w:val="99"/>
    <w:unhideWhenUsed/>
    <w:rsid w:val="004F5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9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673</Characters>
  <Application>Microsoft Office Word</Application>
  <DocSecurity>0</DocSecurity>
  <Lines>5</Lines>
  <Paragraphs>1</Paragraphs>
  <ScaleCrop>false</ScaleCrop>
  <LinksUpToDate>false</LinksUpToDate>
  <CharactersWithSpaces>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2014-03-31T23:25:00Z</dcterms:created>
  <dcterms:modified xsi:type="dcterms:W3CDTF">2014-06-19T15:42:00Z</dcterms:modified>
</cp:coreProperties>
</file>