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F50" w:rsidRPr="00503874" w:rsidRDefault="00786F50" w:rsidP="00786F50">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6.1</w:t>
      </w:r>
    </w:p>
    <w:p w:rsidR="00786F50" w:rsidRPr="00503874" w:rsidRDefault="00786F50" w:rsidP="00786F50">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 xml:space="preserve">Impeachment of Witnesses </w:t>
      </w:r>
      <w:r w:rsidR="00455CDD">
        <w:rPr>
          <w:rFonts w:ascii="Times New Roman" w:eastAsia="Arial" w:hAnsi="Times New Roman"/>
          <w:b/>
          <w:sz w:val="28"/>
          <w:szCs w:val="28"/>
        </w:rPr>
        <w:t>B</w:t>
      </w:r>
      <w:r w:rsidRPr="00503874">
        <w:rPr>
          <w:rFonts w:ascii="Times New Roman" w:eastAsia="Arial" w:hAnsi="Times New Roman"/>
          <w:b/>
          <w:sz w:val="28"/>
          <w:szCs w:val="28"/>
        </w:rPr>
        <w:t>ecause of</w:t>
      </w:r>
      <w:r>
        <w:rPr>
          <w:rFonts w:ascii="Times New Roman" w:eastAsia="Arial" w:hAnsi="Times New Roman"/>
          <w:b/>
          <w:sz w:val="28"/>
          <w:szCs w:val="28"/>
        </w:rPr>
        <w:t xml:space="preserve"> </w:t>
      </w:r>
      <w:r w:rsidRPr="00503874">
        <w:rPr>
          <w:rFonts w:ascii="Times New Roman" w:eastAsia="Arial" w:hAnsi="Times New Roman"/>
          <w:b/>
          <w:sz w:val="28"/>
          <w:szCs w:val="28"/>
        </w:rPr>
        <w:t>Inconsistent Statements</w:t>
      </w:r>
    </w:p>
    <w:p w:rsidR="00786F50" w:rsidRPr="00503874" w:rsidRDefault="00786F50" w:rsidP="00786F50">
      <w:pPr>
        <w:spacing w:after="0" w:line="240" w:lineRule="auto"/>
        <w:jc w:val="both"/>
        <w:rPr>
          <w:rFonts w:ascii="Times New Roman" w:eastAsia="Arial" w:hAnsi="Times New Roman"/>
          <w:sz w:val="28"/>
          <w:szCs w:val="28"/>
        </w:rPr>
      </w:pPr>
    </w:p>
    <w:p w:rsidR="00786F50" w:rsidRPr="00503874" w:rsidRDefault="00786F50" w:rsidP="00786F5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 should also ask yourself whether there was evidence that a witness testified falsely about an important fact. And ask whether there was evidence that at some other time a witness said or did something, or didn’t say or do something, that was different from the testimony the witness gave during this trial.</w:t>
      </w:r>
    </w:p>
    <w:p w:rsidR="00725167" w:rsidRPr="00786F50" w:rsidRDefault="00786F50" w:rsidP="00786F5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But keep in mind that a simple mistake doesn’t mean a witness wasn’t telling the truth as he or she remembers it. People naturally tend to forget some things or remember them inaccurately. So, if a witness misstated something, you must decide whether it was because of an innocent lapse in memory or an intentional deception. The significance of your decision may depend on whether the misstatement is about an important fact or about an unimpo</w:t>
      </w:r>
      <w:r>
        <w:rPr>
          <w:rFonts w:ascii="Times New Roman" w:eastAsia="Arial" w:hAnsi="Times New Roman"/>
          <w:sz w:val="28"/>
          <w:szCs w:val="28"/>
        </w:rPr>
        <w:t>rtant detail.</w:t>
      </w:r>
      <w:bookmarkEnd w:id="0"/>
    </w:p>
    <w:sectPr w:rsidR="00725167" w:rsidRPr="00786F50" w:rsidSect="00455CDD">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EE4" w:rsidRDefault="004D1EE4" w:rsidP="004D1EE4">
      <w:pPr>
        <w:spacing w:after="0" w:line="240" w:lineRule="auto"/>
      </w:pPr>
      <w:r>
        <w:separator/>
      </w:r>
    </w:p>
  </w:endnote>
  <w:endnote w:type="continuationSeparator" w:id="0">
    <w:p w:rsidR="004D1EE4" w:rsidRDefault="004D1EE4" w:rsidP="004D1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EE4" w:rsidRDefault="004D1EE4" w:rsidP="004D1EE4">
      <w:pPr>
        <w:spacing w:after="0" w:line="240" w:lineRule="auto"/>
      </w:pPr>
      <w:r>
        <w:separator/>
      </w:r>
    </w:p>
  </w:footnote>
  <w:footnote w:type="continuationSeparator" w:id="0">
    <w:p w:rsidR="004D1EE4" w:rsidRDefault="004D1EE4" w:rsidP="004D1E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455CDD"/>
    <w:rsid w:val="004D1EE4"/>
    <w:rsid w:val="00517B70"/>
    <w:rsid w:val="00613601"/>
    <w:rsid w:val="006C622A"/>
    <w:rsid w:val="00725167"/>
    <w:rsid w:val="00732434"/>
    <w:rsid w:val="00737B20"/>
    <w:rsid w:val="00786F50"/>
    <w:rsid w:val="0081575C"/>
    <w:rsid w:val="00892057"/>
    <w:rsid w:val="00917BF9"/>
    <w:rsid w:val="00A72636"/>
    <w:rsid w:val="00DC18AE"/>
    <w:rsid w:val="00DC59BD"/>
    <w:rsid w:val="00E27664"/>
    <w:rsid w:val="00F34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4D1E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EE4"/>
  </w:style>
  <w:style w:type="paragraph" w:styleId="Footer">
    <w:name w:val="footer"/>
    <w:basedOn w:val="Normal"/>
    <w:link w:val="FooterChar"/>
    <w:uiPriority w:val="99"/>
    <w:unhideWhenUsed/>
    <w:rsid w:val="004D1E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E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4D1E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EE4"/>
  </w:style>
  <w:style w:type="paragraph" w:styleId="Footer">
    <w:name w:val="footer"/>
    <w:basedOn w:val="Normal"/>
    <w:link w:val="FooterChar"/>
    <w:uiPriority w:val="99"/>
    <w:unhideWhenUsed/>
    <w:rsid w:val="004D1E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711</Characters>
  <Application>Microsoft Office Word</Application>
  <DocSecurity>0</DocSecurity>
  <Lines>5</Lines>
  <Paragraphs>1</Paragraphs>
  <ScaleCrop>false</ScaleCrop>
  <LinksUpToDate>false</LinksUpToDate>
  <CharactersWithSpaces>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2014-03-31T23:34:00Z</dcterms:created>
  <dcterms:modified xsi:type="dcterms:W3CDTF">2014-06-19T16:24:00Z</dcterms:modified>
</cp:coreProperties>
</file>