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EB6" w:rsidRPr="00503874" w:rsidRDefault="00C81EB6" w:rsidP="00C81EB6">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6.3</w:t>
      </w:r>
    </w:p>
    <w:p w:rsidR="00C81EB6" w:rsidRPr="00503874" w:rsidRDefault="00C81EB6" w:rsidP="00831D33">
      <w:pPr>
        <w:spacing w:after="0" w:line="240" w:lineRule="auto"/>
        <w:ind w:left="540" w:right="540"/>
        <w:jc w:val="center"/>
        <w:rPr>
          <w:rFonts w:ascii="Times New Roman" w:eastAsia="Arial" w:hAnsi="Times New Roman"/>
          <w:b/>
          <w:sz w:val="28"/>
          <w:szCs w:val="28"/>
        </w:rPr>
      </w:pPr>
      <w:r w:rsidRPr="00503874">
        <w:rPr>
          <w:rFonts w:ascii="Times New Roman" w:eastAsia="Arial" w:hAnsi="Times New Roman"/>
          <w:b/>
          <w:sz w:val="28"/>
          <w:szCs w:val="28"/>
        </w:rPr>
        <w:t xml:space="preserve">Impeachment of Witnesses </w:t>
      </w:r>
      <w:r w:rsidR="00831D33">
        <w:rPr>
          <w:rFonts w:ascii="Times New Roman" w:eastAsia="Arial" w:hAnsi="Times New Roman"/>
          <w:b/>
          <w:sz w:val="28"/>
          <w:szCs w:val="28"/>
        </w:rPr>
        <w:t>B</w:t>
      </w:r>
      <w:r w:rsidRPr="00503874">
        <w:rPr>
          <w:rFonts w:ascii="Times New Roman" w:eastAsia="Arial" w:hAnsi="Times New Roman"/>
          <w:b/>
          <w:sz w:val="28"/>
          <w:szCs w:val="28"/>
        </w:rPr>
        <w:t>ecause of Inconsistent Statements</w:t>
      </w:r>
      <w:r w:rsidR="00831D33">
        <w:rPr>
          <w:rFonts w:ascii="Times New Roman" w:eastAsia="Arial" w:hAnsi="Times New Roman"/>
          <w:b/>
          <w:sz w:val="28"/>
          <w:szCs w:val="28"/>
        </w:rPr>
        <w:t xml:space="preserve"> </w:t>
      </w:r>
      <w:r w:rsidRPr="00503874">
        <w:rPr>
          <w:rFonts w:ascii="Times New Roman" w:eastAsia="Arial" w:hAnsi="Times New Roman"/>
          <w:b/>
          <w:sz w:val="28"/>
          <w:szCs w:val="28"/>
        </w:rPr>
        <w:t xml:space="preserve">(Defendant with </w:t>
      </w:r>
      <w:r w:rsidR="00831D33">
        <w:rPr>
          <w:rFonts w:ascii="Times New Roman" w:eastAsia="Arial" w:hAnsi="Times New Roman"/>
          <w:b/>
          <w:sz w:val="28"/>
          <w:szCs w:val="28"/>
        </w:rPr>
        <w:t>N</w:t>
      </w:r>
      <w:r w:rsidRPr="00503874">
        <w:rPr>
          <w:rFonts w:ascii="Times New Roman" w:eastAsia="Arial" w:hAnsi="Times New Roman"/>
          <w:b/>
          <w:sz w:val="28"/>
          <w:szCs w:val="28"/>
        </w:rPr>
        <w:t>o Felony Conviction Testifies)</w:t>
      </w:r>
    </w:p>
    <w:p w:rsidR="00C81EB6" w:rsidRPr="00503874" w:rsidRDefault="00C81EB6" w:rsidP="00C81EB6">
      <w:pPr>
        <w:spacing w:after="0" w:line="240" w:lineRule="auto"/>
        <w:jc w:val="both"/>
        <w:rPr>
          <w:rFonts w:ascii="Times New Roman" w:eastAsia="Arial" w:hAnsi="Times New Roman"/>
          <w:sz w:val="28"/>
          <w:szCs w:val="28"/>
        </w:rPr>
      </w:pPr>
    </w:p>
    <w:p w:rsidR="00C81EB6" w:rsidRPr="00503874" w:rsidRDefault="00C81EB6" w:rsidP="00C81EB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rsidR="00C81EB6" w:rsidRPr="00503874" w:rsidRDefault="00C81EB6" w:rsidP="00C81EB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your decision may depend on whether the misstatement is about an important fact or about an unimportant detail.</w:t>
      </w:r>
    </w:p>
    <w:p w:rsidR="00725167" w:rsidRPr="00C81EB6" w:rsidRDefault="00C81EB6" w:rsidP="00C81EB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defendant has a right not to testify. But since the Defendant did testify, you should decide whether you believe the Defendant’s testimony in the same wa</w:t>
      </w:r>
      <w:r>
        <w:rPr>
          <w:rFonts w:ascii="Times New Roman" w:eastAsia="Arial" w:hAnsi="Times New Roman"/>
          <w:sz w:val="28"/>
          <w:szCs w:val="28"/>
        </w:rPr>
        <w:t>y as that of any other witness.</w:t>
      </w:r>
      <w:bookmarkEnd w:id="0"/>
    </w:p>
    <w:sectPr w:rsidR="00725167" w:rsidRPr="00C81EB6" w:rsidSect="00831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115" w:rsidRDefault="00416115" w:rsidP="00416115">
      <w:pPr>
        <w:spacing w:after="0" w:line="240" w:lineRule="auto"/>
      </w:pPr>
      <w:r>
        <w:separator/>
      </w:r>
    </w:p>
  </w:endnote>
  <w:endnote w:type="continuationSeparator" w:id="0">
    <w:p w:rsidR="00416115" w:rsidRDefault="00416115" w:rsidP="0041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115" w:rsidRDefault="00416115" w:rsidP="00416115">
      <w:pPr>
        <w:spacing w:after="0" w:line="240" w:lineRule="auto"/>
      </w:pPr>
      <w:r>
        <w:separator/>
      </w:r>
    </w:p>
  </w:footnote>
  <w:footnote w:type="continuationSeparator" w:id="0">
    <w:p w:rsidR="00416115" w:rsidRDefault="00416115" w:rsidP="00416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416115"/>
    <w:rsid w:val="00504E80"/>
    <w:rsid w:val="00613601"/>
    <w:rsid w:val="00691C2A"/>
    <w:rsid w:val="006C622A"/>
    <w:rsid w:val="00725167"/>
    <w:rsid w:val="00732434"/>
    <w:rsid w:val="00737B20"/>
    <w:rsid w:val="00786F50"/>
    <w:rsid w:val="0081575C"/>
    <w:rsid w:val="00831D33"/>
    <w:rsid w:val="00892057"/>
    <w:rsid w:val="00917BF9"/>
    <w:rsid w:val="00A72636"/>
    <w:rsid w:val="00C81EB6"/>
    <w:rsid w:val="00DC18AE"/>
    <w:rsid w:val="00DC59BD"/>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416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115"/>
  </w:style>
  <w:style w:type="paragraph" w:styleId="Footer">
    <w:name w:val="footer"/>
    <w:basedOn w:val="Normal"/>
    <w:link w:val="FooterChar"/>
    <w:uiPriority w:val="99"/>
    <w:unhideWhenUsed/>
    <w:rsid w:val="00416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1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416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115"/>
  </w:style>
  <w:style w:type="paragraph" w:styleId="Footer">
    <w:name w:val="footer"/>
    <w:basedOn w:val="Normal"/>
    <w:link w:val="FooterChar"/>
    <w:uiPriority w:val="99"/>
    <w:unhideWhenUsed/>
    <w:rsid w:val="00416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911</Characters>
  <Application>Microsoft Office Word</Application>
  <DocSecurity>0</DocSecurity>
  <Lines>7</Lines>
  <Paragraphs>2</Paragraphs>
  <ScaleCrop>false</ScaleCrop>
  <LinksUpToDate>false</LinksUpToDate>
  <CharactersWithSpaces>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2014-03-31T23:34:00Z</dcterms:created>
  <dcterms:modified xsi:type="dcterms:W3CDTF">2014-06-19T16:17:00Z</dcterms:modified>
</cp:coreProperties>
</file>