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15979" w14:textId="77777777" w:rsidR="000C698A" w:rsidRPr="00503874" w:rsidRDefault="000C698A" w:rsidP="007A709E">
      <w:pPr>
        <w:spacing w:after="0"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bookmarkStart w:id="0" w:name="bkmarkB6_7"/>
      <w:bookmarkEnd w:id="0"/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6.7</w:t>
      </w:r>
    </w:p>
    <w:p w14:paraId="7F5276EE" w14:textId="77777777" w:rsidR="000C698A" w:rsidRPr="00503874" w:rsidRDefault="000C698A" w:rsidP="004F186F">
      <w:pPr>
        <w:spacing w:after="0" w:line="240" w:lineRule="auto"/>
        <w:ind w:left="1260" w:right="1260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 xml:space="preserve">Impeachment of Witness </w:t>
      </w:r>
      <w:r>
        <w:rPr>
          <w:rFonts w:ascii="Times New Roman" w:eastAsia="Arial" w:hAnsi="Times New Roman"/>
          <w:b/>
          <w:sz w:val="28"/>
          <w:szCs w:val="28"/>
        </w:rPr>
        <w:t>B</w:t>
      </w:r>
      <w:r w:rsidRPr="00503874">
        <w:rPr>
          <w:rFonts w:ascii="Times New Roman" w:eastAsia="Arial" w:hAnsi="Times New Roman"/>
          <w:b/>
          <w:sz w:val="28"/>
          <w:szCs w:val="28"/>
        </w:rPr>
        <w:t>ecause of Bad Reputation for</w:t>
      </w:r>
      <w:r>
        <w:rPr>
          <w:rFonts w:ascii="Times New Roman" w:eastAsia="Arial" w:hAnsi="Times New Roman"/>
          <w:b/>
          <w:sz w:val="28"/>
          <w:szCs w:val="28"/>
        </w:rPr>
        <w:t xml:space="preserve"> </w:t>
      </w:r>
      <w:r w:rsidRPr="00503874">
        <w:rPr>
          <w:rFonts w:ascii="Times New Roman" w:eastAsia="Arial" w:hAnsi="Times New Roman"/>
          <w:b/>
          <w:sz w:val="28"/>
          <w:szCs w:val="28"/>
        </w:rPr>
        <w:t>(or Opinion about) Truthfulness</w:t>
      </w:r>
    </w:p>
    <w:p w14:paraId="19A991F5" w14:textId="77777777" w:rsidR="000C698A" w:rsidRPr="00503874" w:rsidRDefault="000C698A" w:rsidP="00EF6067">
      <w:pPr>
        <w:spacing w:line="240" w:lineRule="auto"/>
        <w:jc w:val="center"/>
        <w:rPr>
          <w:rFonts w:ascii="Times New Roman" w:eastAsia="Arial" w:hAnsi="Times New Roman"/>
          <w:b/>
          <w:sz w:val="28"/>
          <w:szCs w:val="28"/>
        </w:rPr>
      </w:pPr>
      <w:r w:rsidRPr="00503874">
        <w:rPr>
          <w:rFonts w:ascii="Times New Roman" w:eastAsia="Arial" w:hAnsi="Times New Roman"/>
          <w:b/>
          <w:sz w:val="28"/>
          <w:szCs w:val="28"/>
        </w:rPr>
        <w:t>(May Be Used With 6.1 – 6.6)</w:t>
      </w:r>
    </w:p>
    <w:p w14:paraId="58CA86A9" w14:textId="3F5E9F90" w:rsidR="000C698A" w:rsidRPr="00503874" w:rsidRDefault="000C698A" w:rsidP="007A709E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There may also be evidence tending to show that a witness has a bad reputation for truthfulness in the community where the witness resides, or has recently resided</w:t>
      </w:r>
      <w:r w:rsidR="009B0E98">
        <w:rPr>
          <w:rFonts w:ascii="Times New Roman" w:eastAsia="Arial" w:hAnsi="Times New Roman"/>
          <w:sz w:val="28"/>
          <w:szCs w:val="28"/>
        </w:rPr>
        <w:t>,</w:t>
      </w:r>
      <w:r w:rsidRPr="00503874">
        <w:rPr>
          <w:rFonts w:ascii="Times New Roman" w:eastAsia="Arial" w:hAnsi="Times New Roman"/>
          <w:sz w:val="28"/>
          <w:szCs w:val="28"/>
        </w:rPr>
        <w:t xml:space="preserve"> or that others have a bad opinion about the witness’s truthfulness.</w:t>
      </w:r>
    </w:p>
    <w:p w14:paraId="164F4E45" w14:textId="557565BB" w:rsidR="000C698A" w:rsidRPr="00EF6067" w:rsidRDefault="000C698A" w:rsidP="00EF6067">
      <w:pPr>
        <w:spacing w:after="0" w:line="48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  <w:r w:rsidRPr="00503874">
        <w:rPr>
          <w:rFonts w:ascii="Times New Roman" w:eastAsia="Arial" w:hAnsi="Times New Roman"/>
          <w:sz w:val="28"/>
          <w:szCs w:val="28"/>
        </w:rPr>
        <w:t>You may consider reputation and community opinion in deciding whether to b</w:t>
      </w:r>
      <w:r>
        <w:rPr>
          <w:rFonts w:ascii="Times New Roman" w:eastAsia="Arial" w:hAnsi="Times New Roman"/>
          <w:sz w:val="28"/>
          <w:szCs w:val="28"/>
        </w:rPr>
        <w:t>elieve or disbelieve a witness.</w:t>
      </w:r>
    </w:p>
    <w:sectPr w:rsidR="000C698A" w:rsidRPr="00EF6067" w:rsidSect="004F18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1EBE" w14:textId="77777777" w:rsidR="000C698A" w:rsidRDefault="000C698A" w:rsidP="006E0FDA">
      <w:pPr>
        <w:spacing w:after="0" w:line="240" w:lineRule="auto"/>
      </w:pPr>
      <w:r>
        <w:separator/>
      </w:r>
    </w:p>
  </w:endnote>
  <w:endnote w:type="continuationSeparator" w:id="0">
    <w:p w14:paraId="1504CDA6" w14:textId="77777777" w:rsidR="000C698A" w:rsidRDefault="000C698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E872F" w14:textId="77777777" w:rsidR="00EF6067" w:rsidRDefault="00EF60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D3700" w14:textId="0F7CC911" w:rsidR="00301F32" w:rsidRDefault="00301F32">
    <w:pPr>
      <w:jc w:val="center"/>
      <w:rPr>
        <w:rFonts w:ascii="Times New Roman" w:hAnsi="Times New Roman" w:cs="Times New Roman"/>
        <w:sz w:val="28"/>
        <w:szCs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5355B" w14:textId="77777777" w:rsidR="00EF6067" w:rsidRDefault="00EF60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FB6F7" w14:textId="77777777" w:rsidR="000C698A" w:rsidRDefault="000C698A" w:rsidP="006E0FDA">
      <w:pPr>
        <w:spacing w:after="0" w:line="240" w:lineRule="auto"/>
      </w:pPr>
      <w:r>
        <w:separator/>
      </w:r>
    </w:p>
  </w:footnote>
  <w:footnote w:type="continuationSeparator" w:id="0">
    <w:p w14:paraId="255FF033" w14:textId="77777777" w:rsidR="000C698A" w:rsidRDefault="000C698A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D4C0D" w14:textId="77777777" w:rsidR="00EF6067" w:rsidRDefault="00EF60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C81E6" w14:textId="77777777" w:rsidR="00EF6067" w:rsidRDefault="00EF60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028B" w14:textId="77777777" w:rsidR="00EF6067" w:rsidRDefault="00EF60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A0AFC"/>
    <w:multiLevelType w:val="hybridMultilevel"/>
    <w:tmpl w:val="41C224CC"/>
    <w:lvl w:ilvl="0" w:tplc="26578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3821B37"/>
    <w:multiLevelType w:val="hybridMultilevel"/>
    <w:tmpl w:val="76340540"/>
    <w:lvl w:ilvl="0" w:tplc="53541377">
      <w:start w:val="1"/>
      <w:numFmt w:val="decimal"/>
      <w:lvlText w:val="%1."/>
      <w:lvlJc w:val="left"/>
      <w:pPr>
        <w:ind w:left="720" w:hanging="360"/>
      </w:pPr>
    </w:lvl>
    <w:lvl w:ilvl="1" w:tplc="53541377" w:tentative="1">
      <w:start w:val="1"/>
      <w:numFmt w:val="lowerLetter"/>
      <w:lvlText w:val="%2."/>
      <w:lvlJc w:val="left"/>
      <w:pPr>
        <w:ind w:left="1440" w:hanging="360"/>
      </w:pPr>
    </w:lvl>
    <w:lvl w:ilvl="2" w:tplc="53541377" w:tentative="1">
      <w:start w:val="1"/>
      <w:numFmt w:val="lowerRoman"/>
      <w:lvlText w:val="%3."/>
      <w:lvlJc w:val="right"/>
      <w:pPr>
        <w:ind w:left="2160" w:hanging="180"/>
      </w:pPr>
    </w:lvl>
    <w:lvl w:ilvl="3" w:tplc="53541377" w:tentative="1">
      <w:start w:val="1"/>
      <w:numFmt w:val="decimal"/>
      <w:lvlText w:val="%4."/>
      <w:lvlJc w:val="left"/>
      <w:pPr>
        <w:ind w:left="2880" w:hanging="360"/>
      </w:pPr>
    </w:lvl>
    <w:lvl w:ilvl="4" w:tplc="53541377" w:tentative="1">
      <w:start w:val="1"/>
      <w:numFmt w:val="lowerLetter"/>
      <w:lvlText w:val="%5."/>
      <w:lvlJc w:val="left"/>
      <w:pPr>
        <w:ind w:left="3600" w:hanging="360"/>
      </w:pPr>
    </w:lvl>
    <w:lvl w:ilvl="5" w:tplc="53541377" w:tentative="1">
      <w:start w:val="1"/>
      <w:numFmt w:val="lowerRoman"/>
      <w:lvlText w:val="%6."/>
      <w:lvlJc w:val="right"/>
      <w:pPr>
        <w:ind w:left="4320" w:hanging="180"/>
      </w:pPr>
    </w:lvl>
    <w:lvl w:ilvl="6" w:tplc="53541377" w:tentative="1">
      <w:start w:val="1"/>
      <w:numFmt w:val="decimal"/>
      <w:lvlText w:val="%7."/>
      <w:lvlJc w:val="left"/>
      <w:pPr>
        <w:ind w:left="5040" w:hanging="360"/>
      </w:pPr>
    </w:lvl>
    <w:lvl w:ilvl="7" w:tplc="53541377" w:tentative="1">
      <w:start w:val="1"/>
      <w:numFmt w:val="lowerLetter"/>
      <w:lvlText w:val="%8."/>
      <w:lvlJc w:val="left"/>
      <w:pPr>
        <w:ind w:left="5760" w:hanging="360"/>
      </w:pPr>
    </w:lvl>
    <w:lvl w:ilvl="8" w:tplc="53541377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924634">
    <w:abstractNumId w:val="5"/>
  </w:num>
  <w:num w:numId="2" w16cid:durableId="471800403">
    <w:abstractNumId w:val="7"/>
  </w:num>
  <w:num w:numId="3" w16cid:durableId="1579092247">
    <w:abstractNumId w:val="8"/>
  </w:num>
  <w:num w:numId="4" w16cid:durableId="1973050254">
    <w:abstractNumId w:val="6"/>
  </w:num>
  <w:num w:numId="5" w16cid:durableId="718477364">
    <w:abstractNumId w:val="2"/>
  </w:num>
  <w:num w:numId="6" w16cid:durableId="1590505633">
    <w:abstractNumId w:val="1"/>
  </w:num>
  <w:num w:numId="7" w16cid:durableId="1933322114">
    <w:abstractNumId w:val="4"/>
  </w:num>
  <w:num w:numId="8" w16cid:durableId="1975213217">
    <w:abstractNumId w:val="0"/>
  </w:num>
  <w:num w:numId="9" w16cid:durableId="1446629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C698A"/>
    <w:rsid w:val="000F6147"/>
    <w:rsid w:val="00112029"/>
    <w:rsid w:val="00135412"/>
    <w:rsid w:val="001D1113"/>
    <w:rsid w:val="0027128A"/>
    <w:rsid w:val="00301F32"/>
    <w:rsid w:val="00361FF4"/>
    <w:rsid w:val="003B5299"/>
    <w:rsid w:val="00487F52"/>
    <w:rsid w:val="00493A0C"/>
    <w:rsid w:val="004D6B48"/>
    <w:rsid w:val="00531A4E"/>
    <w:rsid w:val="00535F5A"/>
    <w:rsid w:val="00555F58"/>
    <w:rsid w:val="006614E1"/>
    <w:rsid w:val="006E6663"/>
    <w:rsid w:val="008361C4"/>
    <w:rsid w:val="008B3AC2"/>
    <w:rsid w:val="008F680D"/>
    <w:rsid w:val="009B0E98"/>
    <w:rsid w:val="00AC197E"/>
    <w:rsid w:val="00B21D59"/>
    <w:rsid w:val="00BD0785"/>
    <w:rsid w:val="00BD419F"/>
    <w:rsid w:val="00CD4833"/>
    <w:rsid w:val="00DF064E"/>
    <w:rsid w:val="00EF6067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851EB"/>
  <w15:docId w15:val="{F672EE33-6AD2-4763-B7E6-7A5318192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73243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C59B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59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59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C0D"/>
  </w:style>
  <w:style w:type="paragraph" w:styleId="Footer">
    <w:name w:val="footer"/>
    <w:basedOn w:val="Normal"/>
    <w:link w:val="FooterChar"/>
    <w:uiPriority w:val="99"/>
    <w:unhideWhenUsed/>
    <w:rsid w:val="00BE6C0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C0D"/>
  </w:style>
  <w:style w:type="paragraph" w:styleId="Revision">
    <w:name w:val="Revision"/>
    <w:hidden/>
    <w:uiPriority w:val="99"/>
    <w:unhideWhenUsed/>
    <w:rsid w:val="009B0E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</Words>
  <Characters>390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Kathleen Adams</cp:lastModifiedBy>
  <cp:revision>2</cp:revision>
  <dcterms:created xsi:type="dcterms:W3CDTF">2025-08-06T16:24:00Z</dcterms:created>
  <dcterms:modified xsi:type="dcterms:W3CDTF">2025-08-06T16:24:00Z</dcterms:modified>
</cp:coreProperties>
</file>