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D1C9F" w14:textId="77777777" w:rsidR="005868FC" w:rsidRPr="00503874" w:rsidRDefault="00E3105C" w:rsidP="005A273E">
      <w:pPr>
        <w:spacing w:after="0" w:line="240" w:lineRule="auto"/>
        <w:jc w:val="center"/>
        <w:rPr>
          <w:rFonts w:ascii="Times New Roman" w:eastAsia="Arial" w:hAnsi="Times New Roman"/>
          <w:b/>
          <w:sz w:val="28"/>
          <w:szCs w:val="28"/>
        </w:rPr>
      </w:pPr>
      <w:bookmarkStart w:id="0" w:name="bkmarkB9_1A"/>
      <w:bookmarkEnd w:id="0"/>
      <w:r>
        <w:rPr>
          <w:rFonts w:ascii="Times New Roman" w:eastAsia="Arial" w:hAnsi="Times New Roman"/>
          <w:b/>
          <w:sz w:val="28"/>
          <w:szCs w:val="28"/>
        </w:rPr>
        <w:t>B</w:t>
      </w:r>
      <w:r w:rsidRPr="00503874">
        <w:rPr>
          <w:rFonts w:ascii="Times New Roman" w:eastAsia="Arial" w:hAnsi="Times New Roman"/>
          <w:b/>
          <w:sz w:val="28"/>
          <w:szCs w:val="28"/>
        </w:rPr>
        <w:t>9.1A</w:t>
      </w:r>
    </w:p>
    <w:p w14:paraId="3F0184C3" w14:textId="0432A13E" w:rsidR="005868FC" w:rsidRPr="005868FC" w:rsidRDefault="00E3105C" w:rsidP="005868FC">
      <w:pPr>
        <w:spacing w:line="240" w:lineRule="auto"/>
        <w:jc w:val="center"/>
        <w:rPr>
          <w:rFonts w:ascii="Times New Roman" w:eastAsia="Arial" w:hAnsi="Times New Roman"/>
          <w:b/>
          <w:sz w:val="28"/>
          <w:szCs w:val="28"/>
        </w:rPr>
      </w:pPr>
      <w:proofErr w:type="gramStart"/>
      <w:r w:rsidRPr="00503874">
        <w:rPr>
          <w:rFonts w:ascii="Times New Roman" w:eastAsia="Arial" w:hAnsi="Times New Roman"/>
          <w:b/>
          <w:sz w:val="28"/>
          <w:szCs w:val="28"/>
        </w:rPr>
        <w:t>Knowingly;</w:t>
      </w:r>
      <w:proofErr w:type="gramEnd"/>
      <w:r w:rsidRPr="00503874">
        <w:rPr>
          <w:rFonts w:ascii="Times New Roman" w:eastAsia="Arial" w:hAnsi="Times New Roman"/>
          <w:b/>
          <w:sz w:val="28"/>
          <w:szCs w:val="28"/>
        </w:rPr>
        <w:t xml:space="preserve"> Willfully – General</w:t>
      </w:r>
    </w:p>
    <w:p w14:paraId="49CBBDE0" w14:textId="77777777" w:rsidR="005868FC" w:rsidRPr="00503874" w:rsidRDefault="00E3105C" w:rsidP="005868FC">
      <w:pPr>
        <w:spacing w:after="0" w:line="480" w:lineRule="auto"/>
        <w:ind w:firstLine="706"/>
        <w:jc w:val="both"/>
        <w:rPr>
          <w:rFonts w:ascii="Times New Roman" w:eastAsia="Arial" w:hAnsi="Times New Roman"/>
          <w:sz w:val="28"/>
          <w:szCs w:val="28"/>
        </w:rPr>
      </w:pPr>
      <w:r w:rsidRPr="00503874">
        <w:rPr>
          <w:rFonts w:ascii="Times New Roman" w:eastAsia="Arial" w:hAnsi="Times New Roman"/>
          <w:sz w:val="28"/>
          <w:szCs w:val="28"/>
        </w:rPr>
        <w:t>The word “knowingly” means that an act was done voluntarily and intentionally and not because of a mistake or by accident.</w:t>
      </w:r>
    </w:p>
    <w:p w14:paraId="61DBC6D5" w14:textId="75F4C348" w:rsidR="005868FC" w:rsidRPr="00A015B1" w:rsidRDefault="00E3105C" w:rsidP="005868FC">
      <w:pPr>
        <w:spacing w:after="0" w:line="480" w:lineRule="auto"/>
        <w:ind w:firstLine="706"/>
        <w:jc w:val="both"/>
        <w:rPr>
          <w:rFonts w:ascii="Times New Roman" w:eastAsia="Arial" w:hAnsi="Times New Roman"/>
          <w:sz w:val="28"/>
          <w:szCs w:val="28"/>
        </w:rPr>
      </w:pPr>
      <w:r w:rsidRPr="00503874">
        <w:rPr>
          <w:rFonts w:ascii="Times New Roman" w:eastAsia="Arial" w:hAnsi="Times New Roman"/>
          <w:sz w:val="28"/>
          <w:szCs w:val="28"/>
        </w:rPr>
        <w:t>[The word “willfully” means that the act was committed voluntarily and purposely, with the intent to do something the law forbids; that is, with the bad purpose to disobey or disregard the law. While a person must have acted with the intent to do something the law forbids before you can find that the person acted “willfully,” the person need not be aware of the specific law or rule that [his] [</w:t>
      </w:r>
      <w:r>
        <w:rPr>
          <w:rFonts w:ascii="Times New Roman" w:eastAsia="Arial" w:hAnsi="Times New Roman"/>
          <w:sz w:val="28"/>
          <w:szCs w:val="28"/>
        </w:rPr>
        <w:t>her] conduct may be violating.]</w:t>
      </w:r>
      <w:bookmarkStart w:id="1" w:name="bkmarkB9_1B"/>
      <w:bookmarkEnd w:id="1"/>
    </w:p>
    <w:sectPr w:rsidR="00725167" w:rsidRPr="00A015B1" w:rsidSect="00D209C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BEF5A" w14:textId="77777777" w:rsidR="005868FC" w:rsidRDefault="00E3105C" w:rsidP="006E0FDA">
      <w:pPr>
        <w:spacing w:after="0" w:line="240" w:lineRule="auto"/>
      </w:pPr>
      <w:r>
        <w:separator/>
      </w:r>
    </w:p>
  </w:endnote>
  <w:endnote w:type="continuationSeparator" w:id="0">
    <w:p w14:paraId="7532EA86" w14:textId="77777777" w:rsidR="005868FC" w:rsidRDefault="00E3105C"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E5A2" w14:textId="77777777" w:rsidR="0053137A" w:rsidRDefault="00531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5295" w14:textId="21C6307B" w:rsidR="005E51A4" w:rsidRDefault="005E51A4">
    <w:pPr>
      <w:jc w:val="center"/>
      <w:rPr>
        <w:rFonts w:ascii="Times New Roman" w:hAnsi="Times New Roman" w:cs="Times New Roman"/>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9CEC" w14:textId="77777777" w:rsidR="0053137A" w:rsidRDefault="00531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7BBC2" w14:textId="77777777" w:rsidR="005868FC" w:rsidRDefault="00E3105C" w:rsidP="006E0FDA">
      <w:pPr>
        <w:spacing w:after="0" w:line="240" w:lineRule="auto"/>
      </w:pPr>
      <w:r>
        <w:separator/>
      </w:r>
    </w:p>
  </w:footnote>
  <w:footnote w:type="continuationSeparator" w:id="0">
    <w:p w14:paraId="5FB3C360" w14:textId="77777777" w:rsidR="005868FC" w:rsidRDefault="00E3105C" w:rsidP="006E0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246A" w14:textId="77777777" w:rsidR="0053137A" w:rsidRDefault="00531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4ADA8" w14:textId="77777777" w:rsidR="0053137A" w:rsidRDefault="00531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85CE" w14:textId="77777777" w:rsidR="0053137A" w:rsidRDefault="00531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C0322"/>
    <w:multiLevelType w:val="hybridMultilevel"/>
    <w:tmpl w:val="D96ECB3C"/>
    <w:lvl w:ilvl="0" w:tplc="90712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EEB2EFE"/>
    <w:multiLevelType w:val="hybridMultilevel"/>
    <w:tmpl w:val="E17E26AC"/>
    <w:lvl w:ilvl="0" w:tplc="97506895">
      <w:start w:val="1"/>
      <w:numFmt w:val="decimal"/>
      <w:lvlText w:val="%1."/>
      <w:lvlJc w:val="left"/>
      <w:pPr>
        <w:ind w:left="720" w:hanging="360"/>
      </w:pPr>
    </w:lvl>
    <w:lvl w:ilvl="1" w:tplc="97506895" w:tentative="1">
      <w:start w:val="1"/>
      <w:numFmt w:val="lowerLetter"/>
      <w:lvlText w:val="%2."/>
      <w:lvlJc w:val="left"/>
      <w:pPr>
        <w:ind w:left="1440" w:hanging="360"/>
      </w:pPr>
    </w:lvl>
    <w:lvl w:ilvl="2" w:tplc="97506895" w:tentative="1">
      <w:start w:val="1"/>
      <w:numFmt w:val="lowerRoman"/>
      <w:lvlText w:val="%3."/>
      <w:lvlJc w:val="right"/>
      <w:pPr>
        <w:ind w:left="2160" w:hanging="180"/>
      </w:pPr>
    </w:lvl>
    <w:lvl w:ilvl="3" w:tplc="97506895" w:tentative="1">
      <w:start w:val="1"/>
      <w:numFmt w:val="decimal"/>
      <w:lvlText w:val="%4."/>
      <w:lvlJc w:val="left"/>
      <w:pPr>
        <w:ind w:left="2880" w:hanging="360"/>
      </w:pPr>
    </w:lvl>
    <w:lvl w:ilvl="4" w:tplc="97506895" w:tentative="1">
      <w:start w:val="1"/>
      <w:numFmt w:val="lowerLetter"/>
      <w:lvlText w:val="%5."/>
      <w:lvlJc w:val="left"/>
      <w:pPr>
        <w:ind w:left="3600" w:hanging="360"/>
      </w:pPr>
    </w:lvl>
    <w:lvl w:ilvl="5" w:tplc="97506895" w:tentative="1">
      <w:start w:val="1"/>
      <w:numFmt w:val="lowerRoman"/>
      <w:lvlText w:val="%6."/>
      <w:lvlJc w:val="right"/>
      <w:pPr>
        <w:ind w:left="4320" w:hanging="180"/>
      </w:pPr>
    </w:lvl>
    <w:lvl w:ilvl="6" w:tplc="97506895" w:tentative="1">
      <w:start w:val="1"/>
      <w:numFmt w:val="decimal"/>
      <w:lvlText w:val="%7."/>
      <w:lvlJc w:val="left"/>
      <w:pPr>
        <w:ind w:left="5040" w:hanging="360"/>
      </w:pPr>
    </w:lvl>
    <w:lvl w:ilvl="7" w:tplc="97506895" w:tentative="1">
      <w:start w:val="1"/>
      <w:numFmt w:val="lowerLetter"/>
      <w:lvlText w:val="%8."/>
      <w:lvlJc w:val="left"/>
      <w:pPr>
        <w:ind w:left="5760" w:hanging="360"/>
      </w:pPr>
    </w:lvl>
    <w:lvl w:ilvl="8" w:tplc="97506895" w:tentative="1">
      <w:start w:val="1"/>
      <w:numFmt w:val="lowerRoman"/>
      <w:lvlText w:val="%9."/>
      <w:lvlJc w:val="right"/>
      <w:pPr>
        <w:ind w:left="6480" w:hanging="180"/>
      </w:p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94976906">
    <w:abstractNumId w:val="5"/>
  </w:num>
  <w:num w:numId="2" w16cid:durableId="1895500677">
    <w:abstractNumId w:val="7"/>
  </w:num>
  <w:num w:numId="3" w16cid:durableId="864098964">
    <w:abstractNumId w:val="8"/>
  </w:num>
  <w:num w:numId="4" w16cid:durableId="34158546">
    <w:abstractNumId w:val="6"/>
  </w:num>
  <w:num w:numId="5" w16cid:durableId="1555963376">
    <w:abstractNumId w:val="2"/>
  </w:num>
  <w:num w:numId="6" w16cid:durableId="1939024265">
    <w:abstractNumId w:val="1"/>
  </w:num>
  <w:num w:numId="7" w16cid:durableId="639650898">
    <w:abstractNumId w:val="4"/>
  </w:num>
  <w:num w:numId="8" w16cid:durableId="1588731525">
    <w:abstractNumId w:val="0"/>
  </w:num>
  <w:num w:numId="9" w16cid:durableId="512452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F6147"/>
    <w:rsid w:val="00112029"/>
    <w:rsid w:val="00135412"/>
    <w:rsid w:val="00174692"/>
    <w:rsid w:val="001D1829"/>
    <w:rsid w:val="00257697"/>
    <w:rsid w:val="00280D29"/>
    <w:rsid w:val="00361FF4"/>
    <w:rsid w:val="003B5299"/>
    <w:rsid w:val="00493A0C"/>
    <w:rsid w:val="004D6B48"/>
    <w:rsid w:val="0053137A"/>
    <w:rsid w:val="00531A4E"/>
    <w:rsid w:val="00535F5A"/>
    <w:rsid w:val="00550C91"/>
    <w:rsid w:val="00555F58"/>
    <w:rsid w:val="005868FC"/>
    <w:rsid w:val="005D79FB"/>
    <w:rsid w:val="005E51A4"/>
    <w:rsid w:val="006E6663"/>
    <w:rsid w:val="007C12D4"/>
    <w:rsid w:val="00840C8A"/>
    <w:rsid w:val="008B3AC2"/>
    <w:rsid w:val="008F680D"/>
    <w:rsid w:val="00924328"/>
    <w:rsid w:val="00A015B1"/>
    <w:rsid w:val="00A531DF"/>
    <w:rsid w:val="00AC197E"/>
    <w:rsid w:val="00B21D59"/>
    <w:rsid w:val="00BD419F"/>
    <w:rsid w:val="00C95DEB"/>
    <w:rsid w:val="00CA758E"/>
    <w:rsid w:val="00D05EE7"/>
    <w:rsid w:val="00D40C75"/>
    <w:rsid w:val="00DF064E"/>
    <w:rsid w:val="00E3105C"/>
    <w:rsid w:val="00F337E0"/>
    <w:rsid w:val="00FB45FF"/>
    <w:rsid w:val="00FC0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35BA2B"/>
  <w15:docId w15:val="{4F0B0DDF-85B9-4A26-BBA3-91F52047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13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E68"/>
  </w:style>
  <w:style w:type="paragraph" w:styleId="Footer">
    <w:name w:val="footer"/>
    <w:basedOn w:val="Normal"/>
    <w:link w:val="FooterChar"/>
    <w:uiPriority w:val="99"/>
    <w:unhideWhenUsed/>
    <w:rsid w:val="00513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E68"/>
  </w:style>
  <w:style w:type="paragraph" w:styleId="Revision">
    <w:name w:val="Revision"/>
    <w:hidden/>
    <w:uiPriority w:val="99"/>
    <w:semiHidden/>
    <w:rsid w:val="001746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87</Words>
  <Characters>502</Characters>
  <Application>Microsoft Office Word</Application>
  <DocSecurity>0</DocSecurity>
  <Lines>4</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Kathleen Adams</cp:lastModifiedBy>
  <cp:revision>3</cp:revision>
  <dcterms:created xsi:type="dcterms:W3CDTF">2024-03-20T15:34:00Z</dcterms:created>
  <dcterms:modified xsi:type="dcterms:W3CDTF">2024-03-20T15:41:00Z</dcterms:modified>
</cp:coreProperties>
</file>