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E3E61" w14:textId="77777777" w:rsidR="000707BC" w:rsidRPr="00503874" w:rsidRDefault="000707BC" w:rsidP="000707BC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bkmarkB9_1B"/>
      <w:bookmarkEnd w:id="0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9.1B</w:t>
      </w:r>
    </w:p>
    <w:p w14:paraId="573E4312" w14:textId="3DA10B4C" w:rsidR="000707BC" w:rsidRPr="006B1B74" w:rsidRDefault="000707BC" w:rsidP="006B1B74">
      <w:pPr>
        <w:spacing w:line="240" w:lineRule="auto"/>
        <w:ind w:left="1440" w:right="1440"/>
        <w:jc w:val="center"/>
        <w:rPr>
          <w:rFonts w:ascii="Times New Roman" w:eastAsia="Arial" w:hAnsi="Times New Roman"/>
          <w:b/>
          <w:sz w:val="28"/>
          <w:szCs w:val="28"/>
        </w:rPr>
      </w:pPr>
      <w:proofErr w:type="gramStart"/>
      <w:r w:rsidRPr="00503874">
        <w:rPr>
          <w:rFonts w:ascii="Times New Roman" w:eastAsia="Arial" w:hAnsi="Times New Roman"/>
          <w:b/>
          <w:sz w:val="28"/>
          <w:szCs w:val="28"/>
        </w:rPr>
        <w:t>Knowingly;</w:t>
      </w:r>
      <w:proofErr w:type="gramEnd"/>
      <w:r w:rsidRPr="00503874">
        <w:rPr>
          <w:rFonts w:ascii="Times New Roman" w:eastAsia="Arial" w:hAnsi="Times New Roman"/>
          <w:b/>
          <w:sz w:val="28"/>
          <w:szCs w:val="28"/>
        </w:rPr>
        <w:t xml:space="preserve"> Willfully – Intentional</w:t>
      </w:r>
      <w:r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503874">
        <w:rPr>
          <w:rFonts w:ascii="Times New Roman" w:eastAsia="Arial" w:hAnsi="Times New Roman"/>
          <w:b/>
          <w:sz w:val="28"/>
          <w:szCs w:val="28"/>
        </w:rPr>
        <w:t>Violation of a Known Legal Duty</w:t>
      </w:r>
    </w:p>
    <w:p w14:paraId="35A31DB1" w14:textId="77777777" w:rsidR="000707BC" w:rsidRPr="00503874" w:rsidRDefault="000707BC" w:rsidP="006B1B74">
      <w:pPr>
        <w:spacing w:after="0" w:line="480" w:lineRule="auto"/>
        <w:ind w:firstLine="706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“knowingly” means that an act was done voluntarily and intentionally and not because of a mistake or by accident.</w:t>
      </w:r>
    </w:p>
    <w:p w14:paraId="61DBC6D5" w14:textId="1112594A" w:rsidR="006B1B74" w:rsidRPr="006B1B74" w:rsidRDefault="000707BC" w:rsidP="006B1B74">
      <w:pPr>
        <w:spacing w:after="0" w:line="480" w:lineRule="auto"/>
        <w:ind w:firstLine="706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“willfully” means that the act was done voluntarily and purposely with the specific intent to violate a known legal duty, that is, with the intent to do something the law forbids. Disagreement with the law or a belief that the law is wrong d</w:t>
      </w:r>
      <w:r>
        <w:rPr>
          <w:rFonts w:ascii="Times New Roman" w:eastAsia="Arial" w:hAnsi="Times New Roman"/>
          <w:sz w:val="28"/>
          <w:szCs w:val="28"/>
        </w:rPr>
        <w:t>oes not excuse willful conduct.</w:t>
      </w:r>
    </w:p>
    <w:sectPr w:rsidR="00725167" w:rsidRPr="006B1B74" w:rsidSect="00D20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EF5A" w14:textId="77777777" w:rsidR="006B1B74" w:rsidRDefault="00E3105C" w:rsidP="006E0FDA">
      <w:pPr>
        <w:spacing w:after="0" w:line="240" w:lineRule="auto"/>
      </w:pPr>
      <w:r>
        <w:separator/>
      </w:r>
    </w:p>
  </w:endnote>
  <w:endnote w:type="continuationSeparator" w:id="0">
    <w:p w14:paraId="7532EA86" w14:textId="77777777" w:rsidR="006B1B74" w:rsidRDefault="00E3105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69BD" w14:textId="77777777" w:rsidR="006B1B74" w:rsidRDefault="006B1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5295" w14:textId="4CF19D7E" w:rsidR="005E51A4" w:rsidRDefault="005E51A4" w:rsidP="006B1B74">
    <w:pPr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0E41" w14:textId="77777777" w:rsidR="006B1B74" w:rsidRDefault="006B1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BBC2" w14:textId="77777777" w:rsidR="006B1B74" w:rsidRDefault="00E3105C" w:rsidP="006E0FDA">
      <w:pPr>
        <w:spacing w:after="0" w:line="240" w:lineRule="auto"/>
      </w:pPr>
      <w:r>
        <w:separator/>
      </w:r>
    </w:p>
  </w:footnote>
  <w:footnote w:type="continuationSeparator" w:id="0">
    <w:p w14:paraId="5FB3C360" w14:textId="77777777" w:rsidR="006B1B74" w:rsidRDefault="00E3105C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E4F8" w14:textId="77777777" w:rsidR="006B1B74" w:rsidRDefault="006B1B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C2B73" w14:textId="77777777" w:rsidR="006B1B74" w:rsidRDefault="006B1B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860F" w14:textId="77777777" w:rsidR="006B1B74" w:rsidRDefault="006B1B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0322"/>
    <w:multiLevelType w:val="hybridMultilevel"/>
    <w:tmpl w:val="D96ECB3C"/>
    <w:lvl w:ilvl="0" w:tplc="9071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EEB2EFE"/>
    <w:multiLevelType w:val="hybridMultilevel"/>
    <w:tmpl w:val="E17E26AC"/>
    <w:lvl w:ilvl="0" w:tplc="97506895">
      <w:start w:val="1"/>
      <w:numFmt w:val="decimal"/>
      <w:lvlText w:val="%1."/>
      <w:lvlJc w:val="left"/>
      <w:pPr>
        <w:ind w:left="720" w:hanging="360"/>
      </w:pPr>
    </w:lvl>
    <w:lvl w:ilvl="1" w:tplc="97506895" w:tentative="1">
      <w:start w:val="1"/>
      <w:numFmt w:val="lowerLetter"/>
      <w:lvlText w:val="%2."/>
      <w:lvlJc w:val="left"/>
      <w:pPr>
        <w:ind w:left="1440" w:hanging="360"/>
      </w:pPr>
    </w:lvl>
    <w:lvl w:ilvl="2" w:tplc="97506895" w:tentative="1">
      <w:start w:val="1"/>
      <w:numFmt w:val="lowerRoman"/>
      <w:lvlText w:val="%3."/>
      <w:lvlJc w:val="right"/>
      <w:pPr>
        <w:ind w:left="2160" w:hanging="180"/>
      </w:pPr>
    </w:lvl>
    <w:lvl w:ilvl="3" w:tplc="97506895" w:tentative="1">
      <w:start w:val="1"/>
      <w:numFmt w:val="decimal"/>
      <w:lvlText w:val="%4."/>
      <w:lvlJc w:val="left"/>
      <w:pPr>
        <w:ind w:left="2880" w:hanging="360"/>
      </w:pPr>
    </w:lvl>
    <w:lvl w:ilvl="4" w:tplc="97506895" w:tentative="1">
      <w:start w:val="1"/>
      <w:numFmt w:val="lowerLetter"/>
      <w:lvlText w:val="%5."/>
      <w:lvlJc w:val="left"/>
      <w:pPr>
        <w:ind w:left="3600" w:hanging="360"/>
      </w:pPr>
    </w:lvl>
    <w:lvl w:ilvl="5" w:tplc="97506895" w:tentative="1">
      <w:start w:val="1"/>
      <w:numFmt w:val="lowerRoman"/>
      <w:lvlText w:val="%6."/>
      <w:lvlJc w:val="right"/>
      <w:pPr>
        <w:ind w:left="4320" w:hanging="180"/>
      </w:pPr>
    </w:lvl>
    <w:lvl w:ilvl="6" w:tplc="97506895" w:tentative="1">
      <w:start w:val="1"/>
      <w:numFmt w:val="decimal"/>
      <w:lvlText w:val="%7."/>
      <w:lvlJc w:val="left"/>
      <w:pPr>
        <w:ind w:left="5040" w:hanging="360"/>
      </w:pPr>
    </w:lvl>
    <w:lvl w:ilvl="7" w:tplc="97506895" w:tentative="1">
      <w:start w:val="1"/>
      <w:numFmt w:val="lowerLetter"/>
      <w:lvlText w:val="%8."/>
      <w:lvlJc w:val="left"/>
      <w:pPr>
        <w:ind w:left="5760" w:hanging="360"/>
      </w:pPr>
    </w:lvl>
    <w:lvl w:ilvl="8" w:tplc="975068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91269017">
    <w:abstractNumId w:val="5"/>
  </w:num>
  <w:num w:numId="2" w16cid:durableId="1176265022">
    <w:abstractNumId w:val="7"/>
  </w:num>
  <w:num w:numId="3" w16cid:durableId="130907029">
    <w:abstractNumId w:val="8"/>
  </w:num>
  <w:num w:numId="4" w16cid:durableId="285695966">
    <w:abstractNumId w:val="6"/>
  </w:num>
  <w:num w:numId="5" w16cid:durableId="844977460">
    <w:abstractNumId w:val="2"/>
  </w:num>
  <w:num w:numId="6" w16cid:durableId="1079526389">
    <w:abstractNumId w:val="1"/>
  </w:num>
  <w:num w:numId="7" w16cid:durableId="2066299241">
    <w:abstractNumId w:val="4"/>
  </w:num>
  <w:num w:numId="8" w16cid:durableId="821963700">
    <w:abstractNumId w:val="0"/>
  </w:num>
  <w:num w:numId="9" w16cid:durableId="1902711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707BC"/>
    <w:rsid w:val="000F6147"/>
    <w:rsid w:val="00112029"/>
    <w:rsid w:val="00135412"/>
    <w:rsid w:val="00280D29"/>
    <w:rsid w:val="00361FF4"/>
    <w:rsid w:val="003B5299"/>
    <w:rsid w:val="00493A0C"/>
    <w:rsid w:val="004D6B48"/>
    <w:rsid w:val="00531A4E"/>
    <w:rsid w:val="00535F5A"/>
    <w:rsid w:val="00555F58"/>
    <w:rsid w:val="005E51A4"/>
    <w:rsid w:val="006B1B74"/>
    <w:rsid w:val="006E6663"/>
    <w:rsid w:val="00751084"/>
    <w:rsid w:val="007C12D4"/>
    <w:rsid w:val="00840C8A"/>
    <w:rsid w:val="008B3AC2"/>
    <w:rsid w:val="008F680D"/>
    <w:rsid w:val="00AC197E"/>
    <w:rsid w:val="00B21D59"/>
    <w:rsid w:val="00BD419F"/>
    <w:rsid w:val="00D05EE7"/>
    <w:rsid w:val="00DF064E"/>
    <w:rsid w:val="00E3105C"/>
    <w:rsid w:val="00FB45FF"/>
    <w:rsid w:val="00FC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5BA2B"/>
  <w15:docId w15:val="{4F0B0DDF-85B9-4A26-BBA3-91F52047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3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E68"/>
  </w:style>
  <w:style w:type="paragraph" w:styleId="Footer">
    <w:name w:val="footer"/>
    <w:basedOn w:val="Normal"/>
    <w:link w:val="FooterChar"/>
    <w:uiPriority w:val="99"/>
    <w:unhideWhenUsed/>
    <w:rsid w:val="00513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Kathleen Adams</cp:lastModifiedBy>
  <cp:revision>2</cp:revision>
  <dcterms:created xsi:type="dcterms:W3CDTF">2024-03-20T15:48:00Z</dcterms:created>
  <dcterms:modified xsi:type="dcterms:W3CDTF">2024-03-20T15:48:00Z</dcterms:modified>
</cp:coreProperties>
</file>