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CA07" w14:textId="77777777" w:rsidR="00997A99" w:rsidRPr="00503874" w:rsidRDefault="00EE346E" w:rsidP="008154EA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bkmarkB9_2"/>
      <w:bookmarkEnd w:id="0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9.2</w:t>
      </w:r>
    </w:p>
    <w:p w14:paraId="247765F8" w14:textId="4CFB6F48" w:rsidR="00997A99" w:rsidRPr="00997A99" w:rsidRDefault="00EE346E" w:rsidP="00997A99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On or About a Particular Date</w:t>
      </w:r>
    </w:p>
    <w:p w14:paraId="138FA7F9" w14:textId="77777777" w:rsidR="00997A99" w:rsidRPr="00503874" w:rsidRDefault="00EE346E" w:rsidP="008154EA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You’ll see that the indictment charges that a crime was committed “on or about” a certain date. The Government doesn’t have to prove that the offense occurred on an exact date. The Government only has to prove beyond a reasonable doubt that the crime was committed on a date reasonably close to the date alleged.</w:t>
      </w:r>
    </w:p>
    <w:p w14:paraId="6D21A40E" w14:textId="1F74555C" w:rsidR="00997A99" w:rsidRPr="00B85D99" w:rsidRDefault="00997A99" w:rsidP="00B85D9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sectPr w:rsidR="00725167" w:rsidRPr="00B85D99" w:rsidSect="00F44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24A71" w14:textId="77777777" w:rsidR="00997A99" w:rsidRDefault="00EE346E" w:rsidP="006E0FDA">
      <w:pPr>
        <w:spacing w:after="0" w:line="240" w:lineRule="auto"/>
      </w:pPr>
      <w:r>
        <w:separator/>
      </w:r>
    </w:p>
  </w:endnote>
  <w:endnote w:type="continuationSeparator" w:id="0">
    <w:p w14:paraId="24ADC5BF" w14:textId="77777777" w:rsidR="00997A99" w:rsidRDefault="00EE346E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2DC23" w14:textId="77777777" w:rsidR="007D5356" w:rsidRDefault="007D53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26B3" w14:textId="2FFE60D4" w:rsidR="001914CE" w:rsidRDefault="001914CE" w:rsidP="007D5356">
    <w:pPr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EC73D" w14:textId="77777777" w:rsidR="007D5356" w:rsidRDefault="007D53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A353" w14:textId="77777777" w:rsidR="00997A99" w:rsidRDefault="00EE346E" w:rsidP="006E0FDA">
      <w:pPr>
        <w:spacing w:after="0" w:line="240" w:lineRule="auto"/>
      </w:pPr>
      <w:r>
        <w:separator/>
      </w:r>
    </w:p>
  </w:footnote>
  <w:footnote w:type="continuationSeparator" w:id="0">
    <w:p w14:paraId="55C9FA42" w14:textId="77777777" w:rsidR="00997A99" w:rsidRDefault="00EE346E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6262" w14:textId="77777777" w:rsidR="007D5356" w:rsidRDefault="007D53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C8665" w14:textId="77777777" w:rsidR="007D5356" w:rsidRDefault="007D53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83305" w14:textId="77777777" w:rsidR="007D5356" w:rsidRDefault="007D53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97700FD"/>
    <w:multiLevelType w:val="hybridMultilevel"/>
    <w:tmpl w:val="1B26F552"/>
    <w:lvl w:ilvl="0" w:tplc="728387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9E11D51"/>
    <w:multiLevelType w:val="hybridMultilevel"/>
    <w:tmpl w:val="C3508E7A"/>
    <w:lvl w:ilvl="0" w:tplc="39104525">
      <w:start w:val="1"/>
      <w:numFmt w:val="decimal"/>
      <w:lvlText w:val="%1."/>
      <w:lvlJc w:val="left"/>
      <w:pPr>
        <w:ind w:left="720" w:hanging="360"/>
      </w:pPr>
    </w:lvl>
    <w:lvl w:ilvl="1" w:tplc="39104525" w:tentative="1">
      <w:start w:val="1"/>
      <w:numFmt w:val="lowerLetter"/>
      <w:lvlText w:val="%2."/>
      <w:lvlJc w:val="left"/>
      <w:pPr>
        <w:ind w:left="1440" w:hanging="360"/>
      </w:pPr>
    </w:lvl>
    <w:lvl w:ilvl="2" w:tplc="39104525" w:tentative="1">
      <w:start w:val="1"/>
      <w:numFmt w:val="lowerRoman"/>
      <w:lvlText w:val="%3."/>
      <w:lvlJc w:val="right"/>
      <w:pPr>
        <w:ind w:left="2160" w:hanging="180"/>
      </w:pPr>
    </w:lvl>
    <w:lvl w:ilvl="3" w:tplc="39104525" w:tentative="1">
      <w:start w:val="1"/>
      <w:numFmt w:val="decimal"/>
      <w:lvlText w:val="%4."/>
      <w:lvlJc w:val="left"/>
      <w:pPr>
        <w:ind w:left="2880" w:hanging="360"/>
      </w:pPr>
    </w:lvl>
    <w:lvl w:ilvl="4" w:tplc="39104525" w:tentative="1">
      <w:start w:val="1"/>
      <w:numFmt w:val="lowerLetter"/>
      <w:lvlText w:val="%5."/>
      <w:lvlJc w:val="left"/>
      <w:pPr>
        <w:ind w:left="3600" w:hanging="360"/>
      </w:pPr>
    </w:lvl>
    <w:lvl w:ilvl="5" w:tplc="39104525" w:tentative="1">
      <w:start w:val="1"/>
      <w:numFmt w:val="lowerRoman"/>
      <w:lvlText w:val="%6."/>
      <w:lvlJc w:val="right"/>
      <w:pPr>
        <w:ind w:left="4320" w:hanging="180"/>
      </w:pPr>
    </w:lvl>
    <w:lvl w:ilvl="6" w:tplc="39104525" w:tentative="1">
      <w:start w:val="1"/>
      <w:numFmt w:val="decimal"/>
      <w:lvlText w:val="%7."/>
      <w:lvlJc w:val="left"/>
      <w:pPr>
        <w:ind w:left="5040" w:hanging="360"/>
      </w:pPr>
    </w:lvl>
    <w:lvl w:ilvl="7" w:tplc="39104525" w:tentative="1">
      <w:start w:val="1"/>
      <w:numFmt w:val="lowerLetter"/>
      <w:lvlText w:val="%8."/>
      <w:lvlJc w:val="left"/>
      <w:pPr>
        <w:ind w:left="5760" w:hanging="360"/>
      </w:pPr>
    </w:lvl>
    <w:lvl w:ilvl="8" w:tplc="391045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8133759">
    <w:abstractNumId w:val="5"/>
  </w:num>
  <w:num w:numId="2" w16cid:durableId="1808619320">
    <w:abstractNumId w:val="7"/>
  </w:num>
  <w:num w:numId="3" w16cid:durableId="895507278">
    <w:abstractNumId w:val="8"/>
  </w:num>
  <w:num w:numId="4" w16cid:durableId="587808622">
    <w:abstractNumId w:val="6"/>
  </w:num>
  <w:num w:numId="5" w16cid:durableId="1607036226">
    <w:abstractNumId w:val="2"/>
  </w:num>
  <w:num w:numId="6" w16cid:durableId="63601719">
    <w:abstractNumId w:val="0"/>
  </w:num>
  <w:num w:numId="7" w16cid:durableId="1705791025">
    <w:abstractNumId w:val="4"/>
  </w:num>
  <w:num w:numId="8" w16cid:durableId="1665939514">
    <w:abstractNumId w:val="1"/>
  </w:num>
  <w:num w:numId="9" w16cid:durableId="15331552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C205C"/>
    <w:rsid w:val="000F3B5A"/>
    <w:rsid w:val="000F6147"/>
    <w:rsid w:val="00112029"/>
    <w:rsid w:val="00135412"/>
    <w:rsid w:val="001914CE"/>
    <w:rsid w:val="00361FF4"/>
    <w:rsid w:val="003676D8"/>
    <w:rsid w:val="003B5299"/>
    <w:rsid w:val="00405C92"/>
    <w:rsid w:val="00493A0C"/>
    <w:rsid w:val="004D6B48"/>
    <w:rsid w:val="00531A4E"/>
    <w:rsid w:val="00535F5A"/>
    <w:rsid w:val="00555F58"/>
    <w:rsid w:val="006E6663"/>
    <w:rsid w:val="007D5356"/>
    <w:rsid w:val="008B3AC2"/>
    <w:rsid w:val="008F680D"/>
    <w:rsid w:val="00997A99"/>
    <w:rsid w:val="00AC197E"/>
    <w:rsid w:val="00B21D59"/>
    <w:rsid w:val="00BB315B"/>
    <w:rsid w:val="00BD419F"/>
    <w:rsid w:val="00DF064E"/>
    <w:rsid w:val="00EE346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2BA69"/>
  <w15:docId w15:val="{94A634A2-AF28-446C-8237-7FFD07F0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50"/>
  </w:style>
  <w:style w:type="paragraph" w:styleId="Footer">
    <w:name w:val="footer"/>
    <w:basedOn w:val="Normal"/>
    <w:link w:val="FooterChar"/>
    <w:uiPriority w:val="99"/>
    <w:unhideWhenUsed/>
    <w:rsid w:val="00F76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A50"/>
  </w:style>
  <w:style w:type="paragraph" w:styleId="Revision">
    <w:name w:val="Revision"/>
    <w:hidden/>
    <w:uiPriority w:val="99"/>
    <w:semiHidden/>
    <w:rsid w:val="003676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Kathleen Adams</cp:lastModifiedBy>
  <cp:revision>3</cp:revision>
  <dcterms:created xsi:type="dcterms:W3CDTF">2024-03-20T15:58:00Z</dcterms:created>
  <dcterms:modified xsi:type="dcterms:W3CDTF">2024-03-20T16:16:00Z</dcterms:modified>
</cp:coreProperties>
</file>