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9290E" w14:textId="77777777" w:rsidR="00347AD1" w:rsidRPr="00E24474" w:rsidRDefault="00347AD1" w:rsidP="00C01DB5">
      <w:pPr>
        <w:pStyle w:val="BodyText"/>
        <w:kinsoku w:val="0"/>
        <w:overflowPunct w:val="0"/>
        <w:ind w:left="4061" w:right="4061"/>
        <w:jc w:val="center"/>
        <w:rPr>
          <w:b/>
        </w:rPr>
      </w:pPr>
      <w:bookmarkStart w:id="0" w:name="_bookmark0"/>
      <w:bookmarkEnd w:id="0"/>
      <w:r w:rsidRPr="00E24474">
        <w:rPr>
          <w:b/>
        </w:rPr>
        <w:t>O100</w:t>
      </w:r>
    </w:p>
    <w:p w14:paraId="5C68F2F9" w14:textId="77777777" w:rsidR="00347AD1" w:rsidRPr="00E24474" w:rsidRDefault="00347AD1" w:rsidP="00C01DB5">
      <w:pPr>
        <w:pStyle w:val="BodyText"/>
        <w:kinsoku w:val="0"/>
        <w:overflowPunct w:val="0"/>
        <w:jc w:val="center"/>
        <w:rPr>
          <w:b/>
        </w:rPr>
      </w:pPr>
      <w:r w:rsidRPr="00E24474">
        <w:rPr>
          <w:b/>
        </w:rPr>
        <w:t>Controlled Substances: Conspiracy</w:t>
      </w:r>
    </w:p>
    <w:p w14:paraId="000C20FF" w14:textId="326668A1" w:rsidR="0003353D" w:rsidRPr="00E24474" w:rsidRDefault="00347AD1" w:rsidP="00C01DB5">
      <w:pPr>
        <w:pStyle w:val="BodyText"/>
        <w:kinsoku w:val="0"/>
        <w:overflowPunct w:val="0"/>
        <w:spacing w:after="200"/>
        <w:ind w:left="43"/>
        <w:jc w:val="center"/>
      </w:pPr>
      <w:r w:rsidRPr="00E24474">
        <w:rPr>
          <w:b/>
        </w:rPr>
        <w:t>21 U.S.C. § 846 and/or 21 U.S.C. § 963</w:t>
      </w:r>
    </w:p>
    <w:p w14:paraId="5FDCEB6D" w14:textId="32D711AE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It’s a separate Federal crime for anyone to conspire to knowingly possess</w:t>
      </w:r>
      <w:r w:rsidR="00E3343E" w:rsidRPr="00E24474">
        <w:t xml:space="preserve"> </w:t>
      </w:r>
      <w:r w:rsidRPr="00E24474">
        <w:t>with intent to distribute or import [substance].</w:t>
      </w:r>
    </w:p>
    <w:p w14:paraId="3940A73D" w14:textId="77777777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[Title 21 United States Code Section 841(a)(1) makes it a crime for anyone to knowingly possess [substance] with intent to distribute it.]</w:t>
      </w:r>
    </w:p>
    <w:p w14:paraId="005CB105" w14:textId="77777777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[Title 21 United States Code Section 952 makes it a crime for anyone to knowingly import [substance] into the United States from some place outside the</w:t>
      </w:r>
    </w:p>
    <w:p w14:paraId="70F01504" w14:textId="71BC3709" w:rsidR="00347AD1" w:rsidRPr="00E24474" w:rsidRDefault="000440A5" w:rsidP="00E24474">
      <w:pPr>
        <w:pStyle w:val="BodyText"/>
        <w:spacing w:line="480" w:lineRule="auto"/>
        <w:ind w:left="43"/>
        <w:contextualSpacing/>
        <w:jc w:val="both"/>
      </w:pPr>
      <w:r w:rsidRPr="00E24474">
        <w:t>United States.]</w:t>
      </w:r>
    </w:p>
    <w:p w14:paraId="14CDCC01" w14:textId="0A7AF680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A “conspiracy” is an agreement by two or more persons to commit an</w:t>
      </w:r>
      <w:r w:rsidR="00E3343E" w:rsidRPr="00E24474">
        <w:t xml:space="preserve"> </w:t>
      </w:r>
      <w:r w:rsidRPr="00E24474">
        <w:t>unlawful</w:t>
      </w:r>
      <w:r w:rsidRPr="00E24474">
        <w:rPr>
          <w:spacing w:val="53"/>
        </w:rPr>
        <w:t xml:space="preserve"> </w:t>
      </w:r>
      <w:r w:rsidRPr="00E24474">
        <w:t>act.</w:t>
      </w:r>
      <w:r w:rsidRPr="00E24474">
        <w:rPr>
          <w:spacing w:val="52"/>
        </w:rPr>
        <w:t xml:space="preserve"> </w:t>
      </w:r>
      <w:r w:rsidRPr="00E24474">
        <w:t>In</w:t>
      </w:r>
      <w:r w:rsidRPr="00E24474">
        <w:rPr>
          <w:spacing w:val="53"/>
        </w:rPr>
        <w:t xml:space="preserve"> </w:t>
      </w:r>
      <w:r w:rsidRPr="00E24474">
        <w:t>other</w:t>
      </w:r>
      <w:r w:rsidRPr="00E24474">
        <w:rPr>
          <w:spacing w:val="53"/>
        </w:rPr>
        <w:t xml:space="preserve"> </w:t>
      </w:r>
      <w:r w:rsidRPr="00E24474">
        <w:t>words</w:t>
      </w:r>
      <w:r w:rsidRPr="00E24474">
        <w:rPr>
          <w:rStyle w:val="BodyTextChar"/>
        </w:rPr>
        <w:t>, it is a kind of partnership for</w:t>
      </w:r>
      <w:r w:rsidRPr="00E24474">
        <w:rPr>
          <w:spacing w:val="51"/>
        </w:rPr>
        <w:t xml:space="preserve"> </w:t>
      </w:r>
      <w:r w:rsidRPr="00E24474">
        <w:t>criminal</w:t>
      </w:r>
      <w:r w:rsidRPr="00E24474">
        <w:rPr>
          <w:spacing w:val="52"/>
        </w:rPr>
        <w:t xml:space="preserve"> </w:t>
      </w:r>
      <w:r w:rsidRPr="00E24474">
        <w:t xml:space="preserve">purposes. </w:t>
      </w:r>
      <w:r w:rsidRPr="00E24474">
        <w:rPr>
          <w:rStyle w:val="BodyTextChar"/>
        </w:rPr>
        <w:t>Every member of the conspiracy becomes the agent or partner of every other</w:t>
      </w:r>
      <w:r w:rsidR="0003353D" w:rsidRPr="00E24474">
        <w:rPr>
          <w:rStyle w:val="BodyTextChar"/>
        </w:rPr>
        <w:t xml:space="preserve"> </w:t>
      </w:r>
      <w:r w:rsidRPr="00E24474">
        <w:rPr>
          <w:rStyle w:val="BodyTextChar"/>
        </w:rPr>
        <w:t>member.</w:t>
      </w:r>
    </w:p>
    <w:p w14:paraId="136F47D5" w14:textId="3C4AD785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The Government does not have to prove that all of the people named in the</w:t>
      </w:r>
      <w:r w:rsidR="00E3343E" w:rsidRPr="00E24474">
        <w:t xml:space="preserve"> </w:t>
      </w:r>
      <w:r w:rsidRPr="00E24474">
        <w:t>indictment were members of the plan, or that those who were members made any kind of formal agreement. The heart of a conspiracy is the making of the unlawful plan itself, so the Government does not have to prove that the conspirators succeeded in carrying out the plan.</w:t>
      </w:r>
    </w:p>
    <w:p w14:paraId="2F236E34" w14:textId="77777777" w:rsidR="000440A5" w:rsidRPr="00E24474" w:rsidRDefault="000440A5" w:rsidP="00E24474">
      <w:pPr>
        <w:pStyle w:val="BodyText"/>
        <w:spacing w:line="480" w:lineRule="auto"/>
        <w:ind w:left="43" w:firstLine="665"/>
        <w:contextualSpacing/>
        <w:jc w:val="both"/>
      </w:pPr>
      <w:r w:rsidRPr="00E24474">
        <w:t>The Defendant can be found guilty only if all the following facts are proved</w:t>
      </w:r>
    </w:p>
    <w:p w14:paraId="7D4780BA" w14:textId="77777777" w:rsidR="000440A5" w:rsidRPr="00E24474" w:rsidRDefault="000440A5" w:rsidP="00E24474">
      <w:pPr>
        <w:pStyle w:val="BodyText"/>
        <w:spacing w:line="480" w:lineRule="auto"/>
        <w:ind w:left="43"/>
        <w:contextualSpacing/>
        <w:jc w:val="both"/>
      </w:pPr>
      <w:r w:rsidRPr="00E24474">
        <w:t>beyond a reasonable doubt:</w:t>
      </w:r>
    </w:p>
    <w:p w14:paraId="388C4B2B" w14:textId="792C7840" w:rsidR="00E24474" w:rsidRDefault="000440A5" w:rsidP="00E734C7">
      <w:pPr>
        <w:pStyle w:val="ListParagraph"/>
        <w:numPr>
          <w:ilvl w:val="0"/>
          <w:numId w:val="10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spacing w:after="0" w:line="295" w:lineRule="exact"/>
        <w:ind w:left="720" w:right="720" w:hanging="50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24474">
        <w:rPr>
          <w:rFonts w:ascii="Times New Roman" w:hAnsi="Times New Roman" w:cs="Times New Roman"/>
          <w:sz w:val="28"/>
          <w:szCs w:val="28"/>
        </w:rPr>
        <w:lastRenderedPageBreak/>
        <w:t>two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or</w:t>
      </w:r>
      <w:r w:rsidRPr="00E24474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more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people</w:t>
      </w:r>
      <w:r w:rsidRPr="00E24474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in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some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way</w:t>
      </w:r>
      <w:r w:rsidRPr="00E24474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agreed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to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try</w:t>
      </w:r>
      <w:r w:rsidRPr="00E24474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to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accomplish</w:t>
      </w:r>
      <w:r w:rsidRPr="00E2447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a</w:t>
      </w:r>
      <w:r w:rsidR="00E24474" w:rsidRPr="00E24474">
        <w:rPr>
          <w:rFonts w:ascii="Times New Roman" w:hAnsi="Times New Roman" w:cs="Times New Roman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shared and unlawful plan</w:t>
      </w:r>
      <w:r w:rsidR="00303B3B" w:rsidRPr="00E24474">
        <w:rPr>
          <w:rFonts w:ascii="Times New Roman" w:hAnsi="Times New Roman" w:cs="Times New Roman"/>
          <w:sz w:val="28"/>
          <w:szCs w:val="28"/>
        </w:rPr>
        <w:t>,</w:t>
      </w:r>
      <w:r w:rsidRPr="00E24474">
        <w:rPr>
          <w:rFonts w:ascii="Times New Roman" w:hAnsi="Times New Roman" w:cs="Times New Roman"/>
          <w:sz w:val="28"/>
          <w:szCs w:val="28"/>
        </w:rPr>
        <w:t xml:space="preserve"> </w:t>
      </w:r>
      <w:r w:rsidR="00303B3B" w:rsidRPr="00E24474">
        <w:rPr>
          <w:rFonts w:ascii="Times New Roman" w:hAnsi="Times New Roman" w:cs="Times New Roman"/>
          <w:sz w:val="28"/>
          <w:szCs w:val="28"/>
        </w:rPr>
        <w:t xml:space="preserve">the object of which was </w:t>
      </w:r>
      <w:r w:rsidRPr="00E24474">
        <w:rPr>
          <w:rFonts w:ascii="Times New Roman" w:hAnsi="Times New Roman" w:cs="Times New Roman"/>
          <w:sz w:val="28"/>
          <w:szCs w:val="28"/>
        </w:rPr>
        <w:t xml:space="preserve">to </w:t>
      </w:r>
      <w:r w:rsidR="00AF12D5" w:rsidRPr="00E24474">
        <w:rPr>
          <w:rFonts w:ascii="Times New Roman" w:hAnsi="Times New Roman" w:cs="Times New Roman"/>
          <w:sz w:val="28"/>
          <w:szCs w:val="28"/>
        </w:rPr>
        <w:t>[</w:t>
      </w:r>
      <w:r w:rsidRPr="00E24474">
        <w:rPr>
          <w:rFonts w:ascii="Times New Roman" w:hAnsi="Times New Roman" w:cs="Times New Roman"/>
          <w:sz w:val="28"/>
          <w:szCs w:val="28"/>
        </w:rPr>
        <w:t xml:space="preserve">possess </w:t>
      </w:r>
      <w:r w:rsidR="00AC63BA" w:rsidRPr="00E24474">
        <w:rPr>
          <w:rFonts w:ascii="Times New Roman" w:hAnsi="Times New Roman" w:cs="Times New Roman"/>
          <w:sz w:val="28"/>
          <w:szCs w:val="28"/>
        </w:rPr>
        <w:t>with the intent to distribute</w:t>
      </w:r>
      <w:r w:rsidR="00AF12D5" w:rsidRPr="00E24474">
        <w:rPr>
          <w:rFonts w:ascii="Times New Roman" w:hAnsi="Times New Roman" w:cs="Times New Roman"/>
          <w:sz w:val="28"/>
          <w:szCs w:val="28"/>
        </w:rPr>
        <w:t>]</w:t>
      </w:r>
      <w:r w:rsidRPr="00E24474">
        <w:rPr>
          <w:rFonts w:ascii="Times New Roman" w:hAnsi="Times New Roman" w:cs="Times New Roman"/>
          <w:sz w:val="28"/>
          <w:szCs w:val="28"/>
        </w:rPr>
        <w:t xml:space="preserve"> </w:t>
      </w:r>
      <w:r w:rsidR="008B46AF" w:rsidRPr="00E24474">
        <w:rPr>
          <w:rFonts w:ascii="Times New Roman" w:hAnsi="Times New Roman" w:cs="Times New Roman"/>
          <w:sz w:val="28"/>
          <w:szCs w:val="28"/>
        </w:rPr>
        <w:t>[</w:t>
      </w:r>
      <w:r w:rsidRPr="00E24474">
        <w:rPr>
          <w:rFonts w:ascii="Times New Roman" w:hAnsi="Times New Roman" w:cs="Times New Roman"/>
          <w:sz w:val="28"/>
          <w:szCs w:val="28"/>
        </w:rPr>
        <w:t>import</w:t>
      </w:r>
      <w:r w:rsidR="008B46AF" w:rsidRPr="00E24474">
        <w:rPr>
          <w:rFonts w:ascii="Times New Roman" w:hAnsi="Times New Roman" w:cs="Times New Roman"/>
          <w:sz w:val="28"/>
          <w:szCs w:val="28"/>
        </w:rPr>
        <w:t>]</w:t>
      </w:r>
      <w:r w:rsidRPr="00E24474">
        <w:rPr>
          <w:rFonts w:ascii="Times New Roman" w:hAnsi="Times New Roman" w:cs="Times New Roman"/>
          <w:sz w:val="28"/>
          <w:szCs w:val="28"/>
        </w:rPr>
        <w:t xml:space="preserve"> [substance];</w:t>
      </w:r>
      <w:r w:rsidR="007920B2" w:rsidRPr="00E24474">
        <w:rPr>
          <w:rFonts w:ascii="Times New Roman" w:hAnsi="Times New Roman" w:cs="Times New Roman"/>
          <w:sz w:val="28"/>
          <w:szCs w:val="28"/>
        </w:rPr>
        <w:t xml:space="preserve"> and</w:t>
      </w:r>
    </w:p>
    <w:p w14:paraId="3A0E21F7" w14:textId="77777777" w:rsidR="00E24474" w:rsidRDefault="00E24474" w:rsidP="00E734C7">
      <w:pPr>
        <w:pStyle w:val="ListParagraph"/>
        <w:tabs>
          <w:tab w:val="left" w:pos="1258"/>
        </w:tabs>
        <w:kinsoku w:val="0"/>
        <w:overflowPunct w:val="0"/>
        <w:autoSpaceDE w:val="0"/>
        <w:autoSpaceDN w:val="0"/>
        <w:adjustRightInd w:val="0"/>
        <w:spacing w:after="0" w:line="295" w:lineRule="exact"/>
        <w:ind w:right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9D65588" w14:textId="2EACDC4D" w:rsidR="000440A5" w:rsidRPr="00E24474" w:rsidRDefault="000440A5" w:rsidP="00E734C7">
      <w:pPr>
        <w:pStyle w:val="ListParagraph"/>
        <w:numPr>
          <w:ilvl w:val="0"/>
          <w:numId w:val="10"/>
        </w:numPr>
        <w:tabs>
          <w:tab w:val="left" w:pos="1258"/>
        </w:tabs>
        <w:kinsoku w:val="0"/>
        <w:overflowPunct w:val="0"/>
        <w:autoSpaceDE w:val="0"/>
        <w:autoSpaceDN w:val="0"/>
        <w:adjustRightInd w:val="0"/>
        <w:spacing w:after="0" w:line="295" w:lineRule="exact"/>
        <w:ind w:left="720" w:right="720" w:hanging="50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24474">
        <w:rPr>
          <w:rFonts w:ascii="Times New Roman" w:hAnsi="Times New Roman" w:cs="Times New Roman"/>
          <w:sz w:val="28"/>
          <w:szCs w:val="28"/>
        </w:rPr>
        <w:t>the Defendant knew the unlawful purpose of the plan</w:t>
      </w:r>
      <w:r w:rsidRPr="00E2447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and</w:t>
      </w:r>
      <w:r w:rsidR="00E24474" w:rsidRPr="00E24474">
        <w:rPr>
          <w:rFonts w:ascii="Times New Roman" w:hAnsi="Times New Roman" w:cs="Times New Roman"/>
          <w:sz w:val="28"/>
          <w:szCs w:val="28"/>
        </w:rPr>
        <w:t xml:space="preserve"> </w:t>
      </w:r>
      <w:r w:rsidRPr="00E24474">
        <w:rPr>
          <w:rFonts w:ascii="Times New Roman" w:hAnsi="Times New Roman" w:cs="Times New Roman"/>
          <w:sz w:val="28"/>
          <w:szCs w:val="28"/>
        </w:rPr>
        <w:t>willfully joined in it</w:t>
      </w:r>
      <w:r w:rsidR="007920B2" w:rsidRPr="00E24474">
        <w:rPr>
          <w:rFonts w:ascii="Times New Roman" w:hAnsi="Times New Roman" w:cs="Times New Roman"/>
          <w:sz w:val="28"/>
          <w:szCs w:val="28"/>
        </w:rPr>
        <w:t>.</w:t>
      </w:r>
    </w:p>
    <w:p w14:paraId="593BB1D2" w14:textId="77777777" w:rsidR="000440A5" w:rsidRPr="00E24474" w:rsidRDefault="000440A5" w:rsidP="00E24474">
      <w:pPr>
        <w:pStyle w:val="BodyText"/>
        <w:kinsoku w:val="0"/>
        <w:overflowPunct w:val="0"/>
        <w:spacing w:before="10"/>
        <w:ind w:left="0"/>
        <w:jc w:val="both"/>
      </w:pPr>
    </w:p>
    <w:p w14:paraId="62219F80" w14:textId="77777777" w:rsidR="000440A5" w:rsidRPr="00E24474" w:rsidRDefault="000440A5" w:rsidP="00E24474">
      <w:pPr>
        <w:pStyle w:val="BodyText"/>
        <w:kinsoku w:val="0"/>
        <w:overflowPunct w:val="0"/>
        <w:spacing w:line="480" w:lineRule="auto"/>
        <w:ind w:right="107" w:firstLine="719"/>
        <w:contextualSpacing/>
        <w:jc w:val="both"/>
      </w:pPr>
      <w:r w:rsidRPr="00E24474">
        <w:t>A person may be a conspirator even without knowing all the details of the unlawful plan or the names and identities of all the other alleged conspirators.</w:t>
      </w:r>
    </w:p>
    <w:p w14:paraId="3EF0E604" w14:textId="2DE3375C" w:rsidR="000440A5" w:rsidRPr="00E24474" w:rsidRDefault="000440A5" w:rsidP="00E24474">
      <w:pPr>
        <w:pStyle w:val="BodyText"/>
        <w:kinsoku w:val="0"/>
        <w:overflowPunct w:val="0"/>
        <w:spacing w:line="480" w:lineRule="auto"/>
        <w:ind w:right="98" w:firstLine="719"/>
        <w:contextualSpacing/>
        <w:jc w:val="both"/>
      </w:pPr>
      <w:r w:rsidRPr="00E24474">
        <w:t>If the Defendant played only a minor part in the plan but had a general understanding of the unlawful purpose of the plan – and willfully joined in the plan on at least one occasion – that</w:t>
      </w:r>
      <w:r w:rsidR="00E734C7">
        <w:t>’</w:t>
      </w:r>
      <w:r w:rsidRPr="00E24474">
        <w:t>s sufficient for you to find the Defendant guilty.</w:t>
      </w:r>
    </w:p>
    <w:p w14:paraId="3AB4EC3D" w14:textId="46D14D35" w:rsidR="000440A5" w:rsidRPr="00E24474" w:rsidRDefault="000440A5" w:rsidP="00E24474">
      <w:pPr>
        <w:pStyle w:val="BodyText"/>
        <w:kinsoku w:val="0"/>
        <w:overflowPunct w:val="0"/>
        <w:spacing w:line="480" w:lineRule="auto"/>
        <w:ind w:right="102" w:firstLine="719"/>
        <w:contextualSpacing/>
        <w:jc w:val="both"/>
      </w:pPr>
      <w:r w:rsidRPr="00E24474">
        <w:t>But simply being present at the scene of an event or merely associating with certain people and discussing common goals and interests doesn't establish proof of a conspiracy. Also a person who doesn</w:t>
      </w:r>
      <w:r w:rsidR="0008181E">
        <w:t>’</w:t>
      </w:r>
      <w:r w:rsidRPr="00E24474">
        <w:t>t know about a conspiracy but happens to act in a way that advances some purpose of one doesn</w:t>
      </w:r>
      <w:r w:rsidR="0008181E">
        <w:t>’</w:t>
      </w:r>
      <w:r w:rsidRPr="00E24474">
        <w:t>t automatically become a</w:t>
      </w:r>
    </w:p>
    <w:p w14:paraId="49D7B042" w14:textId="48709BDE" w:rsidR="000440A5" w:rsidRPr="00E24474" w:rsidRDefault="000440A5" w:rsidP="00E24474">
      <w:pPr>
        <w:pStyle w:val="BodyText"/>
        <w:kinsoku w:val="0"/>
        <w:overflowPunct w:val="0"/>
        <w:spacing w:line="480" w:lineRule="auto"/>
        <w:contextualSpacing/>
        <w:jc w:val="both"/>
      </w:pPr>
      <w:r w:rsidRPr="00E24474">
        <w:t>conspirator.</w:t>
      </w:r>
    </w:p>
    <w:p w14:paraId="739AB3B7" w14:textId="6CA3C994" w:rsidR="00D03AC2" w:rsidRPr="00E24474" w:rsidRDefault="000440A5" w:rsidP="00E24474">
      <w:pPr>
        <w:pStyle w:val="BodyText"/>
        <w:kinsoku w:val="0"/>
        <w:overflowPunct w:val="0"/>
        <w:spacing w:line="480" w:lineRule="auto"/>
        <w:ind w:firstLine="669"/>
        <w:contextualSpacing/>
        <w:jc w:val="both"/>
      </w:pPr>
      <w:r w:rsidRPr="00E24474">
        <w:t>[The Defendant[s] [is] [are] charged with [distributing] [possessing</w:t>
      </w:r>
      <w:r w:rsidRPr="00E24474">
        <w:rPr>
          <w:spacing w:val="55"/>
        </w:rPr>
        <w:t xml:space="preserve"> </w:t>
      </w:r>
      <w:r w:rsidRPr="00E24474">
        <w:t>and</w:t>
      </w:r>
      <w:r w:rsidR="009D55F9" w:rsidRPr="00E24474">
        <w:t xml:space="preserve"> </w:t>
      </w:r>
      <w:r w:rsidRPr="00E24474">
        <w:t>intending to distribute] at least [threshold] of [substance]. But you may find [the] [any] Defendant guilty of the crime even if the amount of the controlled substance[s] for which [he] [she] should be held responsible is less than</w:t>
      </w:r>
      <w:r w:rsidR="009D55F9" w:rsidRPr="00E24474">
        <w:t xml:space="preserve"> </w:t>
      </w:r>
      <w:r w:rsidRPr="00E24474">
        <w:t xml:space="preserve">[threshold]. So if you find [the] [any] Defendant guilty, you must also </w:t>
      </w:r>
      <w:r w:rsidR="00303B3B" w:rsidRPr="00E24474">
        <w:t>find whether the Government has proved beyond a reasonable doubt the weight of [substance] the Defendant possessed</w:t>
      </w:r>
      <w:r w:rsidR="00303B3B" w:rsidRPr="00E24474" w:rsidDel="00303B3B">
        <w:t xml:space="preserve"> </w:t>
      </w:r>
      <w:r w:rsidRPr="00E24474">
        <w:t>and specify the amount on the verdict form.]</w:t>
      </w:r>
    </w:p>
    <w:sectPr w:rsidR="00D03AC2" w:rsidRPr="00E24474" w:rsidSect="00FC14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C8AD0" w14:textId="77777777" w:rsidR="00AF12D5" w:rsidRDefault="00AF12D5" w:rsidP="00FC1461">
      <w:pPr>
        <w:spacing w:after="0" w:line="240" w:lineRule="auto"/>
      </w:pPr>
      <w:r>
        <w:separator/>
      </w:r>
    </w:p>
  </w:endnote>
  <w:endnote w:type="continuationSeparator" w:id="0">
    <w:p w14:paraId="22B49398" w14:textId="77777777" w:rsidR="00AF12D5" w:rsidRDefault="00AF12D5" w:rsidP="00FC1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7F728" w14:textId="77777777" w:rsidR="00E22162" w:rsidRDefault="00E221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36906" w14:textId="6DF30735" w:rsidR="00AF12D5" w:rsidRDefault="00AF12D5" w:rsidP="00E22162">
    <w:pPr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1187A" w14:textId="77777777" w:rsidR="00E22162" w:rsidRDefault="00E22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D9C85" w14:textId="77777777" w:rsidR="00AF12D5" w:rsidRDefault="00AF12D5" w:rsidP="00FC1461">
      <w:pPr>
        <w:spacing w:after="0" w:line="240" w:lineRule="auto"/>
      </w:pPr>
      <w:r>
        <w:separator/>
      </w:r>
    </w:p>
  </w:footnote>
  <w:footnote w:type="continuationSeparator" w:id="0">
    <w:p w14:paraId="6719EAC7" w14:textId="77777777" w:rsidR="00AF12D5" w:rsidRDefault="00AF12D5" w:rsidP="00FC1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000E8" w14:textId="77777777" w:rsidR="00E22162" w:rsidRDefault="00E221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F086A" w14:textId="77777777" w:rsidR="00E22162" w:rsidRDefault="00E221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2C708" w14:textId="77777777" w:rsidR="00E22162" w:rsidRDefault="00E221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left="1324" w:hanging="43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144" w:hanging="437"/>
      </w:pPr>
    </w:lvl>
    <w:lvl w:ilvl="2">
      <w:numFmt w:val="bullet"/>
      <w:lvlText w:val="•"/>
      <w:lvlJc w:val="left"/>
      <w:pPr>
        <w:ind w:left="2968" w:hanging="437"/>
      </w:pPr>
    </w:lvl>
    <w:lvl w:ilvl="3">
      <w:numFmt w:val="bullet"/>
      <w:lvlText w:val="•"/>
      <w:lvlJc w:val="left"/>
      <w:pPr>
        <w:ind w:left="3792" w:hanging="437"/>
      </w:pPr>
    </w:lvl>
    <w:lvl w:ilvl="4">
      <w:numFmt w:val="bullet"/>
      <w:lvlText w:val="•"/>
      <w:lvlJc w:val="left"/>
      <w:pPr>
        <w:ind w:left="4616" w:hanging="437"/>
      </w:pPr>
    </w:lvl>
    <w:lvl w:ilvl="5">
      <w:numFmt w:val="bullet"/>
      <w:lvlText w:val="•"/>
      <w:lvlJc w:val="left"/>
      <w:pPr>
        <w:ind w:left="5440" w:hanging="437"/>
      </w:pPr>
    </w:lvl>
    <w:lvl w:ilvl="6">
      <w:numFmt w:val="bullet"/>
      <w:lvlText w:val="•"/>
      <w:lvlJc w:val="left"/>
      <w:pPr>
        <w:ind w:left="6264" w:hanging="437"/>
      </w:pPr>
    </w:lvl>
    <w:lvl w:ilvl="7">
      <w:numFmt w:val="bullet"/>
      <w:lvlText w:val="•"/>
      <w:lvlJc w:val="left"/>
      <w:pPr>
        <w:ind w:left="7088" w:hanging="437"/>
      </w:pPr>
    </w:lvl>
    <w:lvl w:ilvl="8">
      <w:numFmt w:val="bullet"/>
      <w:lvlText w:val="•"/>
      <w:lvlJc w:val="left"/>
      <w:pPr>
        <w:ind w:left="7912" w:hanging="4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Roman"/>
      <w:lvlText w:val="(%1)"/>
      <w:lvlJc w:val="left"/>
      <w:pPr>
        <w:ind w:left="1348" w:hanging="442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2164" w:hanging="442"/>
      </w:pPr>
    </w:lvl>
    <w:lvl w:ilvl="2">
      <w:numFmt w:val="bullet"/>
      <w:lvlText w:val="•"/>
      <w:lvlJc w:val="left"/>
      <w:pPr>
        <w:ind w:left="2988" w:hanging="442"/>
      </w:pPr>
    </w:lvl>
    <w:lvl w:ilvl="3">
      <w:numFmt w:val="bullet"/>
      <w:lvlText w:val="•"/>
      <w:lvlJc w:val="left"/>
      <w:pPr>
        <w:ind w:left="3812" w:hanging="442"/>
      </w:pPr>
    </w:lvl>
    <w:lvl w:ilvl="4">
      <w:numFmt w:val="bullet"/>
      <w:lvlText w:val="•"/>
      <w:lvlJc w:val="left"/>
      <w:pPr>
        <w:ind w:left="4636" w:hanging="442"/>
      </w:pPr>
    </w:lvl>
    <w:lvl w:ilvl="5">
      <w:numFmt w:val="bullet"/>
      <w:lvlText w:val="•"/>
      <w:lvlJc w:val="left"/>
      <w:pPr>
        <w:ind w:left="5460" w:hanging="442"/>
      </w:pPr>
    </w:lvl>
    <w:lvl w:ilvl="6">
      <w:numFmt w:val="bullet"/>
      <w:lvlText w:val="•"/>
      <w:lvlJc w:val="left"/>
      <w:pPr>
        <w:ind w:left="6284" w:hanging="442"/>
      </w:pPr>
    </w:lvl>
    <w:lvl w:ilvl="7">
      <w:numFmt w:val="bullet"/>
      <w:lvlText w:val="•"/>
      <w:lvlJc w:val="left"/>
      <w:pPr>
        <w:ind w:left="7108" w:hanging="442"/>
      </w:pPr>
    </w:lvl>
    <w:lvl w:ilvl="8">
      <w:numFmt w:val="bullet"/>
      <w:lvlText w:val="•"/>
      <w:lvlJc w:val="left"/>
      <w:pPr>
        <w:ind w:left="7932" w:hanging="442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Roman"/>
      <w:lvlText w:val="(%1)"/>
      <w:lvlJc w:val="left"/>
      <w:pPr>
        <w:ind w:left="1348" w:hanging="442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2164" w:hanging="442"/>
      </w:pPr>
    </w:lvl>
    <w:lvl w:ilvl="2">
      <w:numFmt w:val="bullet"/>
      <w:lvlText w:val="•"/>
      <w:lvlJc w:val="left"/>
      <w:pPr>
        <w:ind w:left="2988" w:hanging="442"/>
      </w:pPr>
    </w:lvl>
    <w:lvl w:ilvl="3">
      <w:numFmt w:val="bullet"/>
      <w:lvlText w:val="•"/>
      <w:lvlJc w:val="left"/>
      <w:pPr>
        <w:ind w:left="3812" w:hanging="442"/>
      </w:pPr>
    </w:lvl>
    <w:lvl w:ilvl="4">
      <w:numFmt w:val="bullet"/>
      <w:lvlText w:val="•"/>
      <w:lvlJc w:val="left"/>
      <w:pPr>
        <w:ind w:left="4636" w:hanging="442"/>
      </w:pPr>
    </w:lvl>
    <w:lvl w:ilvl="5">
      <w:numFmt w:val="bullet"/>
      <w:lvlText w:val="•"/>
      <w:lvlJc w:val="left"/>
      <w:pPr>
        <w:ind w:left="5460" w:hanging="442"/>
      </w:pPr>
    </w:lvl>
    <w:lvl w:ilvl="6">
      <w:numFmt w:val="bullet"/>
      <w:lvlText w:val="•"/>
      <w:lvlJc w:val="left"/>
      <w:pPr>
        <w:ind w:left="6284" w:hanging="442"/>
      </w:pPr>
    </w:lvl>
    <w:lvl w:ilvl="7">
      <w:numFmt w:val="bullet"/>
      <w:lvlText w:val="•"/>
      <w:lvlJc w:val="left"/>
      <w:pPr>
        <w:ind w:left="7108" w:hanging="442"/>
      </w:pPr>
    </w:lvl>
    <w:lvl w:ilvl="8">
      <w:numFmt w:val="bullet"/>
      <w:lvlText w:val="•"/>
      <w:lvlJc w:val="left"/>
      <w:pPr>
        <w:ind w:left="7932" w:hanging="442"/>
      </w:pPr>
    </w:lvl>
  </w:abstractNum>
  <w:abstractNum w:abstractNumId="3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92C5A"/>
    <w:multiLevelType w:val="hybridMultilevel"/>
    <w:tmpl w:val="81669ACC"/>
    <w:lvl w:ilvl="0" w:tplc="74913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2604723"/>
    <w:multiLevelType w:val="hybridMultilevel"/>
    <w:tmpl w:val="A7FE6CC4"/>
    <w:lvl w:ilvl="0" w:tplc="45953444">
      <w:start w:val="1"/>
      <w:numFmt w:val="decimal"/>
      <w:lvlText w:val="%1."/>
      <w:lvlJc w:val="left"/>
      <w:pPr>
        <w:ind w:left="720" w:hanging="360"/>
      </w:pPr>
    </w:lvl>
    <w:lvl w:ilvl="1" w:tplc="45953444" w:tentative="1">
      <w:start w:val="1"/>
      <w:numFmt w:val="lowerLetter"/>
      <w:lvlText w:val="%2."/>
      <w:lvlJc w:val="left"/>
      <w:pPr>
        <w:ind w:left="1440" w:hanging="360"/>
      </w:pPr>
    </w:lvl>
    <w:lvl w:ilvl="2" w:tplc="45953444" w:tentative="1">
      <w:start w:val="1"/>
      <w:numFmt w:val="lowerRoman"/>
      <w:lvlText w:val="%3."/>
      <w:lvlJc w:val="right"/>
      <w:pPr>
        <w:ind w:left="2160" w:hanging="180"/>
      </w:pPr>
    </w:lvl>
    <w:lvl w:ilvl="3" w:tplc="45953444" w:tentative="1">
      <w:start w:val="1"/>
      <w:numFmt w:val="decimal"/>
      <w:lvlText w:val="%4."/>
      <w:lvlJc w:val="left"/>
      <w:pPr>
        <w:ind w:left="2880" w:hanging="360"/>
      </w:pPr>
    </w:lvl>
    <w:lvl w:ilvl="4" w:tplc="45953444" w:tentative="1">
      <w:start w:val="1"/>
      <w:numFmt w:val="lowerLetter"/>
      <w:lvlText w:val="%5."/>
      <w:lvlJc w:val="left"/>
      <w:pPr>
        <w:ind w:left="3600" w:hanging="360"/>
      </w:pPr>
    </w:lvl>
    <w:lvl w:ilvl="5" w:tplc="45953444" w:tentative="1">
      <w:start w:val="1"/>
      <w:numFmt w:val="lowerRoman"/>
      <w:lvlText w:val="%6."/>
      <w:lvlJc w:val="right"/>
      <w:pPr>
        <w:ind w:left="4320" w:hanging="180"/>
      </w:pPr>
    </w:lvl>
    <w:lvl w:ilvl="6" w:tplc="45953444" w:tentative="1">
      <w:start w:val="1"/>
      <w:numFmt w:val="decimal"/>
      <w:lvlText w:val="%7."/>
      <w:lvlJc w:val="left"/>
      <w:pPr>
        <w:ind w:left="5040" w:hanging="360"/>
      </w:pPr>
    </w:lvl>
    <w:lvl w:ilvl="7" w:tplc="45953444" w:tentative="1">
      <w:start w:val="1"/>
      <w:numFmt w:val="lowerLetter"/>
      <w:lvlText w:val="%8."/>
      <w:lvlJc w:val="left"/>
      <w:pPr>
        <w:ind w:left="5760" w:hanging="360"/>
      </w:pPr>
    </w:lvl>
    <w:lvl w:ilvl="8" w:tplc="4595344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9"/>
  </w:num>
  <w:num w:numId="9">
    <w:abstractNumId w:val="11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05ED7"/>
    <w:rsid w:val="0003353D"/>
    <w:rsid w:val="000440A5"/>
    <w:rsid w:val="00056B14"/>
    <w:rsid w:val="00065F9C"/>
    <w:rsid w:val="0008181E"/>
    <w:rsid w:val="0009316D"/>
    <w:rsid w:val="00095D1C"/>
    <w:rsid w:val="000B0F7E"/>
    <w:rsid w:val="000C64BA"/>
    <w:rsid w:val="000E37E8"/>
    <w:rsid w:val="000F6147"/>
    <w:rsid w:val="00100724"/>
    <w:rsid w:val="00112029"/>
    <w:rsid w:val="001204F9"/>
    <w:rsid w:val="001218A6"/>
    <w:rsid w:val="00122A5C"/>
    <w:rsid w:val="00135412"/>
    <w:rsid w:val="00143269"/>
    <w:rsid w:val="001467BC"/>
    <w:rsid w:val="00170982"/>
    <w:rsid w:val="00170A8B"/>
    <w:rsid w:val="001F56C6"/>
    <w:rsid w:val="002102A9"/>
    <w:rsid w:val="00220D05"/>
    <w:rsid w:val="002356E8"/>
    <w:rsid w:val="00253297"/>
    <w:rsid w:val="002566EA"/>
    <w:rsid w:val="0026725B"/>
    <w:rsid w:val="002B1D29"/>
    <w:rsid w:val="002E0607"/>
    <w:rsid w:val="002E1A3E"/>
    <w:rsid w:val="002F3A3A"/>
    <w:rsid w:val="00303B3B"/>
    <w:rsid w:val="00324E37"/>
    <w:rsid w:val="00335F87"/>
    <w:rsid w:val="00347AD1"/>
    <w:rsid w:val="00361FF4"/>
    <w:rsid w:val="00371F6E"/>
    <w:rsid w:val="003764F3"/>
    <w:rsid w:val="003A2363"/>
    <w:rsid w:val="003A259A"/>
    <w:rsid w:val="003B5299"/>
    <w:rsid w:val="003B5E96"/>
    <w:rsid w:val="003F23AF"/>
    <w:rsid w:val="00414FAC"/>
    <w:rsid w:val="004176C9"/>
    <w:rsid w:val="00470534"/>
    <w:rsid w:val="00474D6B"/>
    <w:rsid w:val="00484DF0"/>
    <w:rsid w:val="004873C4"/>
    <w:rsid w:val="00493A0C"/>
    <w:rsid w:val="004B3267"/>
    <w:rsid w:val="004C0EE3"/>
    <w:rsid w:val="004D6B48"/>
    <w:rsid w:val="004E2A36"/>
    <w:rsid w:val="00500266"/>
    <w:rsid w:val="005173CB"/>
    <w:rsid w:val="00527E4F"/>
    <w:rsid w:val="00531A4E"/>
    <w:rsid w:val="005347D2"/>
    <w:rsid w:val="00535F5A"/>
    <w:rsid w:val="00555F58"/>
    <w:rsid w:val="00564719"/>
    <w:rsid w:val="005A308D"/>
    <w:rsid w:val="005A7975"/>
    <w:rsid w:val="005B1E51"/>
    <w:rsid w:val="005B5E57"/>
    <w:rsid w:val="005B6F16"/>
    <w:rsid w:val="005C798E"/>
    <w:rsid w:val="005D4E0C"/>
    <w:rsid w:val="005E50F5"/>
    <w:rsid w:val="005E7C69"/>
    <w:rsid w:val="00600E42"/>
    <w:rsid w:val="006013AF"/>
    <w:rsid w:val="0061126C"/>
    <w:rsid w:val="00614D69"/>
    <w:rsid w:val="00622E5F"/>
    <w:rsid w:val="006416B0"/>
    <w:rsid w:val="00642720"/>
    <w:rsid w:val="006A5898"/>
    <w:rsid w:val="006A7E01"/>
    <w:rsid w:val="006C206C"/>
    <w:rsid w:val="006E6663"/>
    <w:rsid w:val="006F5F05"/>
    <w:rsid w:val="007162E2"/>
    <w:rsid w:val="00725D50"/>
    <w:rsid w:val="00736F17"/>
    <w:rsid w:val="00761F24"/>
    <w:rsid w:val="00773268"/>
    <w:rsid w:val="007920B2"/>
    <w:rsid w:val="007A009F"/>
    <w:rsid w:val="007A3A21"/>
    <w:rsid w:val="007B4BC5"/>
    <w:rsid w:val="00832D53"/>
    <w:rsid w:val="008B3AC2"/>
    <w:rsid w:val="008B46AF"/>
    <w:rsid w:val="008B71D5"/>
    <w:rsid w:val="008C5622"/>
    <w:rsid w:val="008F680D"/>
    <w:rsid w:val="009035DD"/>
    <w:rsid w:val="00932D4F"/>
    <w:rsid w:val="009361BE"/>
    <w:rsid w:val="009413DE"/>
    <w:rsid w:val="00954E02"/>
    <w:rsid w:val="00965A1D"/>
    <w:rsid w:val="00987897"/>
    <w:rsid w:val="00991DAB"/>
    <w:rsid w:val="009B142D"/>
    <w:rsid w:val="009B25B2"/>
    <w:rsid w:val="009C5C52"/>
    <w:rsid w:val="009D3AFD"/>
    <w:rsid w:val="009D44C1"/>
    <w:rsid w:val="009D55F9"/>
    <w:rsid w:val="009E0B83"/>
    <w:rsid w:val="00A22917"/>
    <w:rsid w:val="00A22F42"/>
    <w:rsid w:val="00A22FBD"/>
    <w:rsid w:val="00A24E9C"/>
    <w:rsid w:val="00A27EF3"/>
    <w:rsid w:val="00A34D8F"/>
    <w:rsid w:val="00A42707"/>
    <w:rsid w:val="00A5092A"/>
    <w:rsid w:val="00A50CF1"/>
    <w:rsid w:val="00A73BEA"/>
    <w:rsid w:val="00A771F0"/>
    <w:rsid w:val="00A90F3A"/>
    <w:rsid w:val="00AC197E"/>
    <w:rsid w:val="00AC63BA"/>
    <w:rsid w:val="00AF12D5"/>
    <w:rsid w:val="00B06DA8"/>
    <w:rsid w:val="00B21D59"/>
    <w:rsid w:val="00B22402"/>
    <w:rsid w:val="00B23E46"/>
    <w:rsid w:val="00B7414D"/>
    <w:rsid w:val="00B86F17"/>
    <w:rsid w:val="00B903CE"/>
    <w:rsid w:val="00BA03EB"/>
    <w:rsid w:val="00BA06FF"/>
    <w:rsid w:val="00BD419F"/>
    <w:rsid w:val="00BF766C"/>
    <w:rsid w:val="00BF7BCC"/>
    <w:rsid w:val="00C01323"/>
    <w:rsid w:val="00C01DB5"/>
    <w:rsid w:val="00C11632"/>
    <w:rsid w:val="00C171D2"/>
    <w:rsid w:val="00C20699"/>
    <w:rsid w:val="00C52AA1"/>
    <w:rsid w:val="00C83804"/>
    <w:rsid w:val="00CB2074"/>
    <w:rsid w:val="00CB6822"/>
    <w:rsid w:val="00CD38F0"/>
    <w:rsid w:val="00CE0D8E"/>
    <w:rsid w:val="00CE6C43"/>
    <w:rsid w:val="00D03AC2"/>
    <w:rsid w:val="00D239E6"/>
    <w:rsid w:val="00D77A1B"/>
    <w:rsid w:val="00D82426"/>
    <w:rsid w:val="00D85E56"/>
    <w:rsid w:val="00DA27D1"/>
    <w:rsid w:val="00DB7E94"/>
    <w:rsid w:val="00DF064E"/>
    <w:rsid w:val="00E22162"/>
    <w:rsid w:val="00E24474"/>
    <w:rsid w:val="00E2584A"/>
    <w:rsid w:val="00E3343E"/>
    <w:rsid w:val="00E34519"/>
    <w:rsid w:val="00E364C7"/>
    <w:rsid w:val="00E734C7"/>
    <w:rsid w:val="00E73F3A"/>
    <w:rsid w:val="00E766C4"/>
    <w:rsid w:val="00E810AA"/>
    <w:rsid w:val="00E955E6"/>
    <w:rsid w:val="00EA190C"/>
    <w:rsid w:val="00EA1AEE"/>
    <w:rsid w:val="00EA3F5C"/>
    <w:rsid w:val="00EB3CC6"/>
    <w:rsid w:val="00EB7A21"/>
    <w:rsid w:val="00EC061D"/>
    <w:rsid w:val="00EC5626"/>
    <w:rsid w:val="00ED49BE"/>
    <w:rsid w:val="00EF3CC3"/>
    <w:rsid w:val="00F00E2A"/>
    <w:rsid w:val="00F14B56"/>
    <w:rsid w:val="00F16C66"/>
    <w:rsid w:val="00F17647"/>
    <w:rsid w:val="00F963A2"/>
    <w:rsid w:val="00FB3A55"/>
    <w:rsid w:val="00FB45FF"/>
    <w:rsid w:val="00FC1461"/>
    <w:rsid w:val="00FD70C0"/>
    <w:rsid w:val="00FE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7C4E1D54"/>
  <w15:docId w15:val="{A7133D8D-06B6-416B-8E85-609CEDAE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iPriority="1" w:unhideWhenUsed="1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paragraph" w:styleId="Heading1">
    <w:name w:val="heading 1"/>
    <w:basedOn w:val="Normal"/>
    <w:next w:val="Normal"/>
    <w:link w:val="Heading1Char"/>
    <w:uiPriority w:val="1"/>
    <w:qFormat/>
    <w:rsid w:val="000440A5"/>
    <w:pPr>
      <w:autoSpaceDE w:val="0"/>
      <w:autoSpaceDN w:val="0"/>
      <w:adjustRightInd w:val="0"/>
      <w:spacing w:after="0" w:line="240" w:lineRule="auto"/>
      <w:ind w:left="2474" w:right="2491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1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07"/>
  </w:style>
  <w:style w:type="paragraph" w:styleId="Footer">
    <w:name w:val="footer"/>
    <w:basedOn w:val="Normal"/>
    <w:link w:val="Foot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07"/>
  </w:style>
  <w:style w:type="character" w:customStyle="1" w:styleId="Heading1Char">
    <w:name w:val="Heading 1 Char"/>
    <w:basedOn w:val="DefaultParagraphFont"/>
    <w:link w:val="Heading1"/>
    <w:uiPriority w:val="1"/>
    <w:rsid w:val="000440A5"/>
    <w:rPr>
      <w:rFonts w:ascii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440A5"/>
    <w:pPr>
      <w:autoSpaceDE w:val="0"/>
      <w:autoSpaceDN w:val="0"/>
      <w:adjustRightInd w:val="0"/>
      <w:spacing w:after="0" w:line="295" w:lineRule="exact"/>
      <w:ind w:left="39"/>
    </w:pPr>
    <w:rPr>
      <w:rFonts w:ascii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440A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B4EA0-7ABC-455D-A481-5B9B102D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mmt</dc:creator>
  <cp:lastModifiedBy>Matthew Craig</cp:lastModifiedBy>
  <cp:revision>6</cp:revision>
  <cp:lastPrinted>2021-08-11T20:03:00Z</cp:lastPrinted>
  <dcterms:created xsi:type="dcterms:W3CDTF">2021-10-22T17:06:00Z</dcterms:created>
  <dcterms:modified xsi:type="dcterms:W3CDTF">2021-10-22T17:22:00Z</dcterms:modified>
</cp:coreProperties>
</file>