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74C4" w:rsidRDefault="00E274C4" w:rsidP="00E274C4">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O101.1</w:t>
      </w:r>
    </w:p>
    <w:p w:rsidR="00E274C4" w:rsidRDefault="00E274C4" w:rsidP="00E274C4">
      <w:pPr>
        <w:spacing w:after="0" w:line="240" w:lineRule="auto"/>
        <w:jc w:val="center"/>
        <w:rPr>
          <w:rFonts w:ascii="Times New Roman" w:eastAsia="Arial" w:hAnsi="Times New Roman"/>
          <w:b/>
          <w:sz w:val="28"/>
          <w:szCs w:val="28"/>
        </w:rPr>
      </w:pPr>
      <w:r>
        <w:rPr>
          <w:rFonts w:ascii="Times New Roman" w:eastAsia="Arial" w:hAnsi="Times New Roman"/>
          <w:b/>
          <w:sz w:val="28"/>
          <w:szCs w:val="28"/>
        </w:rPr>
        <w:t>Withdrawal as a Defense to Conspiracy – Quantity of Drugs</w:t>
      </w:r>
    </w:p>
    <w:p w:rsidR="00E274C4" w:rsidRPr="00330E1C" w:rsidRDefault="00E274C4" w:rsidP="00E274C4">
      <w:pPr>
        <w:spacing w:after="0" w:line="240" w:lineRule="auto"/>
        <w:rPr>
          <w:rFonts w:ascii="Times New Roman" w:eastAsia="Arial" w:hAnsi="Times New Roman"/>
          <w:sz w:val="28"/>
          <w:szCs w:val="28"/>
        </w:rPr>
      </w:pPr>
    </w:p>
    <w:p w:rsidR="00E274C4" w:rsidRPr="00503874" w:rsidRDefault="00E274C4" w:rsidP="00E274C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If you find Defendant _______________ guilty of the conspiracy, you must also make a finding about the amount or weight of the drugs attributable to [him [her]. Defendant, _______________, has raised the defense that [he] [she] withdrew from the conspiracy before certain quantities of drugs became the object of the conspiracy. This can affect the Defendant’s sentence, but Defendant _______________ has the burden of proving to you, by a preponderance of the evidence, that [he] [she] did in fact withdraw, and that [he] [she] did so before [a] certain event[s] involving a larger quantity of drugs took place.</w:t>
      </w:r>
    </w:p>
    <w:p w:rsidR="00E274C4" w:rsidRPr="00503874" w:rsidRDefault="00E274C4" w:rsidP="00E274C4">
      <w:pPr>
        <w:tabs>
          <w:tab w:val="left" w:pos="4760"/>
        </w:tabs>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prove this defense, _______________ must prove the following things:</w:t>
      </w:r>
    </w:p>
    <w:p w:rsidR="00E274C4" w:rsidRPr="00A86210" w:rsidRDefault="00E274C4" w:rsidP="00E274C4">
      <w:pPr>
        <w:spacing w:after="0" w:line="240" w:lineRule="auto"/>
        <w:ind w:left="1109" w:right="720" w:hanging="389"/>
        <w:jc w:val="both"/>
        <w:rPr>
          <w:rFonts w:ascii="Times New Roman" w:eastAsia="Arial" w:hAnsi="Times New Roman"/>
          <w:sz w:val="28"/>
          <w:szCs w:val="28"/>
        </w:rPr>
      </w:pPr>
      <w:r w:rsidRPr="00A86210">
        <w:rPr>
          <w:rFonts w:ascii="Times New Roman" w:eastAsia="Arial" w:hAnsi="Times New Roman"/>
          <w:sz w:val="28"/>
          <w:szCs w:val="28"/>
        </w:rPr>
        <w:fldChar w:fldCharType="begin"/>
      </w:r>
      <w:r w:rsidRPr="00A86210">
        <w:rPr>
          <w:rFonts w:ascii="Times New Roman" w:eastAsia="Arial" w:hAnsi="Times New Roman"/>
          <w:sz w:val="28"/>
          <w:szCs w:val="28"/>
        </w:rPr>
        <w:instrText xml:space="preserve"> LISTNUM  NumberDefault \l 4 \s 1 </w:instrText>
      </w:r>
      <w:r w:rsidRPr="00A86210">
        <w:rPr>
          <w:rFonts w:ascii="Times New Roman" w:eastAsia="Arial" w:hAnsi="Times New Roman"/>
          <w:sz w:val="28"/>
          <w:szCs w:val="28"/>
        </w:rPr>
        <w:fldChar w:fldCharType="end"/>
      </w:r>
      <w:r w:rsidRPr="00A86210">
        <w:rPr>
          <w:rFonts w:ascii="Times New Roman" w:eastAsia="Arial" w:hAnsi="Times New Roman"/>
          <w:sz w:val="28"/>
          <w:szCs w:val="28"/>
        </w:rPr>
        <w:t xml:space="preserve"> that [he] [she] completely withdrew from the agreement. A partial or temporary withdrawal is not enough.</w:t>
      </w:r>
    </w:p>
    <w:p w:rsidR="00E274C4" w:rsidRPr="00A86210" w:rsidRDefault="00E274C4" w:rsidP="00E274C4">
      <w:pPr>
        <w:spacing w:after="0" w:line="240" w:lineRule="auto"/>
        <w:ind w:left="1109" w:right="720" w:hanging="389"/>
        <w:jc w:val="both"/>
        <w:rPr>
          <w:rFonts w:ascii="Times New Roman" w:eastAsia="Arial" w:hAnsi="Times New Roman"/>
          <w:sz w:val="28"/>
          <w:szCs w:val="28"/>
        </w:rPr>
      </w:pPr>
    </w:p>
    <w:p w:rsidR="00E274C4" w:rsidRPr="00A86210" w:rsidRDefault="00E274C4" w:rsidP="00E274C4">
      <w:pPr>
        <w:spacing w:after="0" w:line="240" w:lineRule="auto"/>
        <w:ind w:left="1109" w:right="720" w:hanging="389"/>
        <w:jc w:val="both"/>
        <w:rPr>
          <w:rFonts w:ascii="Times New Roman" w:eastAsia="Arial" w:hAnsi="Times New Roman"/>
          <w:sz w:val="28"/>
          <w:szCs w:val="28"/>
        </w:rPr>
      </w:pPr>
      <w:r w:rsidRPr="00A86210">
        <w:rPr>
          <w:rFonts w:ascii="Times New Roman" w:eastAsia="Arial" w:hAnsi="Times New Roman"/>
          <w:sz w:val="28"/>
          <w:szCs w:val="28"/>
        </w:rPr>
        <w:fldChar w:fldCharType="begin"/>
      </w:r>
      <w:r w:rsidRPr="00A86210">
        <w:rPr>
          <w:rFonts w:ascii="Times New Roman" w:eastAsia="Arial" w:hAnsi="Times New Roman"/>
          <w:sz w:val="28"/>
          <w:szCs w:val="28"/>
        </w:rPr>
        <w:instrText xml:space="preserve"> LISTNUM  NumberDefault \l 4 \s 2 </w:instrText>
      </w:r>
      <w:r w:rsidRPr="00A86210">
        <w:rPr>
          <w:rFonts w:ascii="Times New Roman" w:eastAsia="Arial" w:hAnsi="Times New Roman"/>
          <w:sz w:val="28"/>
          <w:szCs w:val="28"/>
        </w:rPr>
        <w:fldChar w:fldCharType="end"/>
      </w:r>
      <w:r w:rsidRPr="00A86210">
        <w:rPr>
          <w:rFonts w:ascii="Times New Roman" w:eastAsia="Arial" w:hAnsi="Times New Roman"/>
          <w:sz w:val="28"/>
          <w:szCs w:val="28"/>
        </w:rPr>
        <w:t xml:space="preserve"> that [he] [she] took some affirmative step to renounce or defeat the purpose of the conspiracy. An affirmative step would include an act that is inconsistent with the purpose of the conspiracy. Just doing nothing, or just avoiding the other members of the group, would not be enough.</w:t>
      </w:r>
    </w:p>
    <w:p w:rsidR="00E274C4" w:rsidRPr="00A86210" w:rsidRDefault="00E274C4" w:rsidP="00E274C4">
      <w:pPr>
        <w:spacing w:after="0" w:line="240" w:lineRule="auto"/>
        <w:ind w:left="1109" w:right="720" w:hanging="389"/>
        <w:jc w:val="both"/>
        <w:rPr>
          <w:rFonts w:ascii="Times New Roman" w:eastAsia="Arial" w:hAnsi="Times New Roman"/>
          <w:sz w:val="28"/>
          <w:szCs w:val="28"/>
        </w:rPr>
      </w:pPr>
    </w:p>
    <w:p w:rsidR="00E274C4" w:rsidRPr="00A86210" w:rsidRDefault="00E274C4" w:rsidP="00E274C4">
      <w:pPr>
        <w:spacing w:after="0" w:line="240" w:lineRule="auto"/>
        <w:ind w:left="1195" w:right="720" w:hanging="475"/>
        <w:jc w:val="both"/>
        <w:rPr>
          <w:rFonts w:ascii="Times New Roman" w:eastAsia="Arial" w:hAnsi="Times New Roman"/>
          <w:sz w:val="28"/>
          <w:szCs w:val="28"/>
        </w:rPr>
      </w:pPr>
      <w:r w:rsidRPr="00A86210">
        <w:rPr>
          <w:rFonts w:ascii="Times New Roman" w:eastAsia="Arial" w:hAnsi="Times New Roman"/>
          <w:sz w:val="28"/>
          <w:szCs w:val="28"/>
        </w:rPr>
        <w:fldChar w:fldCharType="begin"/>
      </w:r>
      <w:r w:rsidRPr="00A86210">
        <w:rPr>
          <w:rFonts w:ascii="Times New Roman" w:eastAsia="Arial" w:hAnsi="Times New Roman"/>
          <w:sz w:val="28"/>
          <w:szCs w:val="28"/>
        </w:rPr>
        <w:instrText xml:space="preserve"> LISTNUM  NumberDefault \l 4 \s 3 </w:instrText>
      </w:r>
      <w:r w:rsidRPr="00A86210">
        <w:rPr>
          <w:rFonts w:ascii="Times New Roman" w:eastAsia="Arial" w:hAnsi="Times New Roman"/>
          <w:sz w:val="28"/>
          <w:szCs w:val="28"/>
        </w:rPr>
        <w:fldChar w:fldCharType="end"/>
      </w:r>
      <w:r w:rsidRPr="00A86210">
        <w:rPr>
          <w:rFonts w:ascii="Times New Roman" w:eastAsia="Arial" w:hAnsi="Times New Roman"/>
          <w:sz w:val="28"/>
          <w:szCs w:val="28"/>
        </w:rPr>
        <w:t xml:space="preserve"> that [he] [she] [made a reasonable effort to communicate the affirmative act [he] [she] had taken to defeat the purpose of the conspiracy to the other members of the conspiracy] [disclosed the scheme to law enforcement authorities.]</w:t>
      </w:r>
    </w:p>
    <w:p w:rsidR="00E274C4" w:rsidRPr="00A86210" w:rsidRDefault="00E274C4" w:rsidP="00E274C4">
      <w:pPr>
        <w:spacing w:after="0" w:line="240" w:lineRule="auto"/>
        <w:ind w:left="1109" w:right="720" w:hanging="389"/>
        <w:jc w:val="both"/>
        <w:rPr>
          <w:rFonts w:ascii="Times New Roman" w:eastAsia="Arial" w:hAnsi="Times New Roman"/>
          <w:sz w:val="28"/>
          <w:szCs w:val="28"/>
        </w:rPr>
      </w:pPr>
    </w:p>
    <w:p w:rsidR="00E274C4" w:rsidRPr="00A86210" w:rsidRDefault="00E274C4" w:rsidP="00E274C4">
      <w:pPr>
        <w:spacing w:after="0" w:line="240" w:lineRule="auto"/>
        <w:ind w:left="1224" w:right="720" w:hanging="504"/>
        <w:jc w:val="both"/>
        <w:rPr>
          <w:rFonts w:ascii="Times New Roman" w:eastAsia="Arial" w:hAnsi="Times New Roman"/>
          <w:sz w:val="28"/>
          <w:szCs w:val="28"/>
        </w:rPr>
      </w:pPr>
      <w:r w:rsidRPr="00A86210">
        <w:rPr>
          <w:rFonts w:ascii="Times New Roman" w:eastAsia="Arial" w:hAnsi="Times New Roman"/>
          <w:sz w:val="28"/>
          <w:szCs w:val="28"/>
        </w:rPr>
        <w:fldChar w:fldCharType="begin"/>
      </w:r>
      <w:r w:rsidRPr="00A86210">
        <w:rPr>
          <w:rFonts w:ascii="Times New Roman" w:eastAsia="Arial" w:hAnsi="Times New Roman"/>
          <w:sz w:val="28"/>
          <w:szCs w:val="28"/>
        </w:rPr>
        <w:instrText xml:space="preserve"> LISTNUM  NumberDefault \l 4 \s 4 </w:instrText>
      </w:r>
      <w:r w:rsidRPr="00A86210">
        <w:rPr>
          <w:rFonts w:ascii="Times New Roman" w:eastAsia="Arial" w:hAnsi="Times New Roman"/>
          <w:sz w:val="28"/>
          <w:szCs w:val="28"/>
        </w:rPr>
        <w:fldChar w:fldCharType="end"/>
      </w:r>
      <w:r w:rsidRPr="00A86210">
        <w:rPr>
          <w:rFonts w:ascii="Times New Roman" w:eastAsia="Arial" w:hAnsi="Times New Roman"/>
          <w:sz w:val="28"/>
          <w:szCs w:val="28"/>
        </w:rPr>
        <w:t xml:space="preserve"> that [he] [she] withdrew before any member of the group committed an act that increased the quantity of drugs attributable to the conspirators. If [he] [she] withdraws after that point, [he] [she] will be responsible for the increased amount.</w:t>
      </w:r>
    </w:p>
    <w:p w:rsidR="00E274C4" w:rsidRPr="00A86210" w:rsidRDefault="00E274C4" w:rsidP="00E274C4">
      <w:pPr>
        <w:spacing w:after="0" w:line="240" w:lineRule="auto"/>
        <w:ind w:left="1109" w:right="720" w:hanging="389"/>
        <w:jc w:val="both"/>
        <w:rPr>
          <w:rFonts w:ascii="Times New Roman" w:eastAsia="Arial" w:hAnsi="Times New Roman"/>
          <w:sz w:val="28"/>
          <w:szCs w:val="28"/>
        </w:rPr>
      </w:pPr>
    </w:p>
    <w:p w:rsidR="00E274C4" w:rsidRPr="00503874" w:rsidRDefault="00E274C4" w:rsidP="00E274C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lastRenderedPageBreak/>
        <w:t>If _______________ proves all four elements, then you must find that [he] [she] is responsible for the lesser quantity of drugs associated with the conspiracy prior to his withdrawal. If [he] [she] proves the first three but does not prove the fourth, then you must find that [he] [she] is responsible for the greater quantity of drugs associated with the conspiracy for its duration.</w:t>
      </w:r>
    </w:p>
    <w:p w:rsidR="00725167" w:rsidRPr="00E274C4" w:rsidRDefault="00E274C4" w:rsidP="00E274C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fact that _______________ has raised this defense does not relieve the Government of its burden of proving, beyond a reasonable do</w:t>
      </w:r>
      <w:r>
        <w:rPr>
          <w:rFonts w:ascii="Times New Roman" w:eastAsia="Arial" w:hAnsi="Times New Roman"/>
          <w:sz w:val="28"/>
          <w:szCs w:val="28"/>
        </w:rPr>
        <w:t>ubt, the underlying conspiracy.</w:t>
      </w:r>
      <w:bookmarkEnd w:id="0"/>
    </w:p>
    <w:sectPr w:rsidR="00725167" w:rsidRPr="00E274C4" w:rsidSect="002D2BA6">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682E" w:rsidRDefault="00BF682E" w:rsidP="00BF682E">
      <w:pPr>
        <w:spacing w:after="0" w:line="240" w:lineRule="auto"/>
      </w:pPr>
      <w:r>
        <w:separator/>
      </w:r>
    </w:p>
  </w:endnote>
  <w:endnote w:type="continuationSeparator" w:id="0">
    <w:p w:rsidR="00BF682E" w:rsidRDefault="00BF682E" w:rsidP="00BF6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682E" w:rsidRDefault="00BF682E" w:rsidP="00BF682E">
      <w:pPr>
        <w:spacing w:after="0" w:line="240" w:lineRule="auto"/>
      </w:pPr>
      <w:r>
        <w:separator/>
      </w:r>
    </w:p>
  </w:footnote>
  <w:footnote w:type="continuationSeparator" w:id="0">
    <w:p w:rsidR="00BF682E" w:rsidRDefault="00BF682E" w:rsidP="00BF682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17982"/>
    <w:rsid w:val="000323E6"/>
    <w:rsid w:val="00037ACF"/>
    <w:rsid w:val="00046FD0"/>
    <w:rsid w:val="00061926"/>
    <w:rsid w:val="00084B22"/>
    <w:rsid w:val="000930F1"/>
    <w:rsid w:val="000A0DAC"/>
    <w:rsid w:val="000A3770"/>
    <w:rsid w:val="000C545E"/>
    <w:rsid w:val="000D1564"/>
    <w:rsid w:val="000F71FA"/>
    <w:rsid w:val="00124866"/>
    <w:rsid w:val="001363A6"/>
    <w:rsid w:val="001504EB"/>
    <w:rsid w:val="00174E07"/>
    <w:rsid w:val="001766ED"/>
    <w:rsid w:val="00193F8E"/>
    <w:rsid w:val="001945EA"/>
    <w:rsid w:val="00196D06"/>
    <w:rsid w:val="001A27D3"/>
    <w:rsid w:val="001A7BCA"/>
    <w:rsid w:val="001C2AD1"/>
    <w:rsid w:val="001D5D4B"/>
    <w:rsid w:val="001E65E4"/>
    <w:rsid w:val="001F304B"/>
    <w:rsid w:val="0023331F"/>
    <w:rsid w:val="002355A2"/>
    <w:rsid w:val="002949DE"/>
    <w:rsid w:val="002955BC"/>
    <w:rsid w:val="00297F25"/>
    <w:rsid w:val="002A58C5"/>
    <w:rsid w:val="002A5F98"/>
    <w:rsid w:val="002B3687"/>
    <w:rsid w:val="002B3CC0"/>
    <w:rsid w:val="002D05B0"/>
    <w:rsid w:val="002D15B0"/>
    <w:rsid w:val="002D2BA6"/>
    <w:rsid w:val="002D46A4"/>
    <w:rsid w:val="002E778E"/>
    <w:rsid w:val="002F0789"/>
    <w:rsid w:val="002F11BE"/>
    <w:rsid w:val="002F6471"/>
    <w:rsid w:val="003106D2"/>
    <w:rsid w:val="00316759"/>
    <w:rsid w:val="00323D3D"/>
    <w:rsid w:val="003269E0"/>
    <w:rsid w:val="003323B8"/>
    <w:rsid w:val="003353A3"/>
    <w:rsid w:val="00351981"/>
    <w:rsid w:val="00357A92"/>
    <w:rsid w:val="00360006"/>
    <w:rsid w:val="00364249"/>
    <w:rsid w:val="003643AB"/>
    <w:rsid w:val="003670BF"/>
    <w:rsid w:val="003B084A"/>
    <w:rsid w:val="003B1417"/>
    <w:rsid w:val="003C2F3D"/>
    <w:rsid w:val="00401D1E"/>
    <w:rsid w:val="00412231"/>
    <w:rsid w:val="00424976"/>
    <w:rsid w:val="0044104D"/>
    <w:rsid w:val="00443451"/>
    <w:rsid w:val="00462948"/>
    <w:rsid w:val="004766C7"/>
    <w:rsid w:val="004B45C0"/>
    <w:rsid w:val="004C4685"/>
    <w:rsid w:val="004C5014"/>
    <w:rsid w:val="004D1133"/>
    <w:rsid w:val="004D306C"/>
    <w:rsid w:val="00501C3B"/>
    <w:rsid w:val="00504E80"/>
    <w:rsid w:val="00510D88"/>
    <w:rsid w:val="0053483C"/>
    <w:rsid w:val="0053790A"/>
    <w:rsid w:val="00556601"/>
    <w:rsid w:val="00557F44"/>
    <w:rsid w:val="00563316"/>
    <w:rsid w:val="00572EB8"/>
    <w:rsid w:val="005745FE"/>
    <w:rsid w:val="00583EEE"/>
    <w:rsid w:val="00594503"/>
    <w:rsid w:val="005A1944"/>
    <w:rsid w:val="005A273E"/>
    <w:rsid w:val="005A7421"/>
    <w:rsid w:val="005C4A63"/>
    <w:rsid w:val="005F37C9"/>
    <w:rsid w:val="00613601"/>
    <w:rsid w:val="00625D08"/>
    <w:rsid w:val="00626221"/>
    <w:rsid w:val="006429EF"/>
    <w:rsid w:val="00644D57"/>
    <w:rsid w:val="006658C1"/>
    <w:rsid w:val="006714FD"/>
    <w:rsid w:val="00680619"/>
    <w:rsid w:val="00692120"/>
    <w:rsid w:val="00697715"/>
    <w:rsid w:val="006B4912"/>
    <w:rsid w:val="006C622A"/>
    <w:rsid w:val="006D3953"/>
    <w:rsid w:val="006D4568"/>
    <w:rsid w:val="006E3583"/>
    <w:rsid w:val="00704ACD"/>
    <w:rsid w:val="00706311"/>
    <w:rsid w:val="007147D3"/>
    <w:rsid w:val="00724005"/>
    <w:rsid w:val="00725167"/>
    <w:rsid w:val="00732434"/>
    <w:rsid w:val="00737B20"/>
    <w:rsid w:val="007563EF"/>
    <w:rsid w:val="007660E3"/>
    <w:rsid w:val="00767C79"/>
    <w:rsid w:val="00771D71"/>
    <w:rsid w:val="0077706C"/>
    <w:rsid w:val="00786F50"/>
    <w:rsid w:val="007A6B81"/>
    <w:rsid w:val="007A709E"/>
    <w:rsid w:val="007B23A4"/>
    <w:rsid w:val="007C5B5A"/>
    <w:rsid w:val="007D2297"/>
    <w:rsid w:val="007D489E"/>
    <w:rsid w:val="007E0D22"/>
    <w:rsid w:val="007F6988"/>
    <w:rsid w:val="007F77C9"/>
    <w:rsid w:val="008154EA"/>
    <w:rsid w:val="0081575C"/>
    <w:rsid w:val="00825482"/>
    <w:rsid w:val="008379EC"/>
    <w:rsid w:val="0084612E"/>
    <w:rsid w:val="00867923"/>
    <w:rsid w:val="008726B6"/>
    <w:rsid w:val="00876496"/>
    <w:rsid w:val="008774CF"/>
    <w:rsid w:val="0088335A"/>
    <w:rsid w:val="00890A4E"/>
    <w:rsid w:val="00892057"/>
    <w:rsid w:val="008C37DB"/>
    <w:rsid w:val="008D7939"/>
    <w:rsid w:val="008E3322"/>
    <w:rsid w:val="00905D66"/>
    <w:rsid w:val="00917BF9"/>
    <w:rsid w:val="00923115"/>
    <w:rsid w:val="009241CD"/>
    <w:rsid w:val="009334D8"/>
    <w:rsid w:val="00951BA3"/>
    <w:rsid w:val="00954ED0"/>
    <w:rsid w:val="009735DC"/>
    <w:rsid w:val="009A2D54"/>
    <w:rsid w:val="009B342A"/>
    <w:rsid w:val="009B791B"/>
    <w:rsid w:val="009C38F1"/>
    <w:rsid w:val="009D34C3"/>
    <w:rsid w:val="009D6389"/>
    <w:rsid w:val="009F22BD"/>
    <w:rsid w:val="00A247DA"/>
    <w:rsid w:val="00A440AC"/>
    <w:rsid w:val="00A56A7D"/>
    <w:rsid w:val="00A72636"/>
    <w:rsid w:val="00A76BCD"/>
    <w:rsid w:val="00AA2BBA"/>
    <w:rsid w:val="00AB14AE"/>
    <w:rsid w:val="00AD0C96"/>
    <w:rsid w:val="00AD3D99"/>
    <w:rsid w:val="00AD47C0"/>
    <w:rsid w:val="00AE728E"/>
    <w:rsid w:val="00AF5B0A"/>
    <w:rsid w:val="00B00A13"/>
    <w:rsid w:val="00B55C89"/>
    <w:rsid w:val="00B62FD8"/>
    <w:rsid w:val="00BB4A37"/>
    <w:rsid w:val="00BF3BA6"/>
    <w:rsid w:val="00BF48B6"/>
    <w:rsid w:val="00BF682E"/>
    <w:rsid w:val="00BF6E7E"/>
    <w:rsid w:val="00C364B3"/>
    <w:rsid w:val="00C54C40"/>
    <w:rsid w:val="00C6381A"/>
    <w:rsid w:val="00C65CA3"/>
    <w:rsid w:val="00C67B4C"/>
    <w:rsid w:val="00C80256"/>
    <w:rsid w:val="00C8168F"/>
    <w:rsid w:val="00C81EB6"/>
    <w:rsid w:val="00C82F23"/>
    <w:rsid w:val="00C85838"/>
    <w:rsid w:val="00C90D9E"/>
    <w:rsid w:val="00CB15F1"/>
    <w:rsid w:val="00CB5193"/>
    <w:rsid w:val="00CD4431"/>
    <w:rsid w:val="00CE389B"/>
    <w:rsid w:val="00CF4820"/>
    <w:rsid w:val="00D217C7"/>
    <w:rsid w:val="00D230DA"/>
    <w:rsid w:val="00D30ADB"/>
    <w:rsid w:val="00D32381"/>
    <w:rsid w:val="00D73AFE"/>
    <w:rsid w:val="00D8337C"/>
    <w:rsid w:val="00D841D4"/>
    <w:rsid w:val="00D96E05"/>
    <w:rsid w:val="00DC100C"/>
    <w:rsid w:val="00DC18AE"/>
    <w:rsid w:val="00DC4D62"/>
    <w:rsid w:val="00DC59BD"/>
    <w:rsid w:val="00DD5FE6"/>
    <w:rsid w:val="00E06D44"/>
    <w:rsid w:val="00E13812"/>
    <w:rsid w:val="00E26C5E"/>
    <w:rsid w:val="00E274C4"/>
    <w:rsid w:val="00E27664"/>
    <w:rsid w:val="00E55EEB"/>
    <w:rsid w:val="00E7641C"/>
    <w:rsid w:val="00EC39F0"/>
    <w:rsid w:val="00ED45B3"/>
    <w:rsid w:val="00ED6AF8"/>
    <w:rsid w:val="00F01760"/>
    <w:rsid w:val="00F07077"/>
    <w:rsid w:val="00F3494A"/>
    <w:rsid w:val="00F50843"/>
    <w:rsid w:val="00F54061"/>
    <w:rsid w:val="00F74FBB"/>
    <w:rsid w:val="00F77A73"/>
    <w:rsid w:val="00F83540"/>
    <w:rsid w:val="00F83A34"/>
    <w:rsid w:val="00F95CF4"/>
    <w:rsid w:val="00FA4971"/>
    <w:rsid w:val="00FD1391"/>
    <w:rsid w:val="00FD40C1"/>
    <w:rsid w:val="00FE6036"/>
    <w:rsid w:val="00FE6E18"/>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FootnoteText">
    <w:name w:val="footnote text"/>
    <w:basedOn w:val="Normal"/>
    <w:link w:val="FootnoteTextChar"/>
    <w:uiPriority w:val="99"/>
    <w:semiHidden/>
    <w:unhideWhenUsed/>
    <w:rsid w:val="00BF68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682E"/>
    <w:rPr>
      <w:sz w:val="20"/>
      <w:szCs w:val="20"/>
    </w:rPr>
  </w:style>
  <w:style w:type="character" w:styleId="FootnoteReference">
    <w:name w:val="footnote reference"/>
    <w:basedOn w:val="DefaultParagraphFont"/>
    <w:uiPriority w:val="99"/>
    <w:semiHidden/>
    <w:unhideWhenUsed/>
    <w:rsid w:val="00BF682E"/>
    <w:rPr>
      <w:vertAlign w:val="superscript"/>
    </w:rPr>
  </w:style>
  <w:style w:type="paragraph" w:styleId="Header">
    <w:name w:val="header"/>
    <w:basedOn w:val="Normal"/>
    <w:link w:val="HeaderChar"/>
    <w:uiPriority w:val="99"/>
    <w:unhideWhenUsed/>
    <w:rsid w:val="005A74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7421"/>
  </w:style>
  <w:style w:type="paragraph" w:styleId="Footer">
    <w:name w:val="footer"/>
    <w:basedOn w:val="Normal"/>
    <w:link w:val="FooterChar"/>
    <w:uiPriority w:val="99"/>
    <w:unhideWhenUsed/>
    <w:rsid w:val="005A74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742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FootnoteText">
    <w:name w:val="footnote text"/>
    <w:basedOn w:val="Normal"/>
    <w:link w:val="FootnoteTextChar"/>
    <w:uiPriority w:val="99"/>
    <w:semiHidden/>
    <w:unhideWhenUsed/>
    <w:rsid w:val="00BF68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682E"/>
    <w:rPr>
      <w:sz w:val="20"/>
      <w:szCs w:val="20"/>
    </w:rPr>
  </w:style>
  <w:style w:type="character" w:styleId="FootnoteReference">
    <w:name w:val="footnote reference"/>
    <w:basedOn w:val="DefaultParagraphFont"/>
    <w:uiPriority w:val="99"/>
    <w:semiHidden/>
    <w:unhideWhenUsed/>
    <w:rsid w:val="00BF682E"/>
    <w:rPr>
      <w:vertAlign w:val="superscript"/>
    </w:rPr>
  </w:style>
  <w:style w:type="paragraph" w:styleId="Header">
    <w:name w:val="header"/>
    <w:basedOn w:val="Normal"/>
    <w:link w:val="HeaderChar"/>
    <w:uiPriority w:val="99"/>
    <w:unhideWhenUsed/>
    <w:rsid w:val="005A74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7421"/>
  </w:style>
  <w:style w:type="paragraph" w:styleId="Footer">
    <w:name w:val="footer"/>
    <w:basedOn w:val="Normal"/>
    <w:link w:val="FooterChar"/>
    <w:uiPriority w:val="99"/>
    <w:unhideWhenUsed/>
    <w:rsid w:val="005A74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74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346</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2014-03-31T22:00:00Z</dcterms:created>
  <dcterms:modified xsi:type="dcterms:W3CDTF">2014-06-17T00:29:00Z</dcterms:modified>
</cp:coreProperties>
</file>