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CD0" w:rsidRDefault="003D1CD0" w:rsidP="003D1CD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O102.2</w:t>
      </w:r>
    </w:p>
    <w:p w:rsidR="005B4D8A" w:rsidRDefault="003D1CD0" w:rsidP="003D1CD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Co</w:t>
      </w:r>
      <w:r w:rsidR="005B4D8A">
        <w:rPr>
          <w:rFonts w:ascii="Times New Roman" w:eastAsia="Arial" w:hAnsi="Times New Roman"/>
          <w:b/>
          <w:sz w:val="28"/>
          <w:szCs w:val="28"/>
        </w:rPr>
        <w:t>ntrolled Substances: Continuing</w:t>
      </w:r>
    </w:p>
    <w:p w:rsidR="003D1CD0" w:rsidRDefault="003D1CD0" w:rsidP="003D1CD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Criminal Enterprise – Murder</w:t>
      </w:r>
    </w:p>
    <w:p w:rsidR="003D1CD0" w:rsidRDefault="003D1CD0" w:rsidP="003D1CD0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848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5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3D1CD0" w:rsidRPr="00330E1C" w:rsidRDefault="003D1CD0" w:rsidP="003D1CD0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3D1CD0" w:rsidRPr="00503874" w:rsidRDefault="003D1CD0" w:rsidP="003D1CD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intentionally [kill] [order or otherwise cause the intentional killing] of someone while participating in or working to further a continuing criminal enterprise.</w:t>
      </w:r>
      <w:bookmarkStart w:id="0" w:name="_GoBack"/>
      <w:bookmarkEnd w:id="0"/>
    </w:p>
    <w:p w:rsidR="003D1CD0" w:rsidRPr="00503874" w:rsidRDefault="003D1CD0" w:rsidP="003D1CD0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you find the Defendant guilty of engaging in a continuing criminal enterprise that existed as charged in count _____, and all the following facts are proved beyond a reasonable doubt:</w:t>
      </w:r>
    </w:p>
    <w:p w:rsidR="003D1CD0" w:rsidRPr="00A86210" w:rsidRDefault="003D1CD0" w:rsidP="003D1CD0">
      <w:pPr>
        <w:spacing w:after="0" w:line="240" w:lineRule="auto"/>
        <w:ind w:left="1253" w:right="720" w:hanging="533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A86210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A86210">
        <w:rPr>
          <w:rFonts w:ascii="Times New Roman" w:eastAsia="Arial" w:hAnsi="Times New Roman"/>
          <w:sz w:val="28"/>
          <w:szCs w:val="28"/>
        </w:rPr>
        <w:t xml:space="preserve"> Defendant intentionally [killed the victim] [ordered or otherwise caused the killing of the victim] as charged in Count _____ of the indictment;</w:t>
      </w:r>
    </w:p>
    <w:p w:rsidR="003D1CD0" w:rsidRPr="00A86210" w:rsidRDefault="003D1CD0" w:rsidP="003D1CD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D1CD0" w:rsidRPr="00A86210" w:rsidRDefault="003D1CD0" w:rsidP="003D1CD0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the killing occurred because of and as part of the Defendant’s participating in or working to further the continuing criminal enterprise charged in Count _____ of the indictment; and</w:t>
      </w:r>
    </w:p>
    <w:p w:rsidR="003D1CD0" w:rsidRPr="00A86210" w:rsidRDefault="003D1CD0" w:rsidP="003D1CD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3D1CD0" w:rsidRPr="00A86210" w:rsidRDefault="003D1CD0" w:rsidP="003D1CD0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A86210">
        <w:rPr>
          <w:rFonts w:ascii="Times New Roman" w:eastAsia="Arial" w:hAnsi="Times New Roman"/>
          <w:sz w:val="28"/>
          <w:szCs w:val="28"/>
        </w:rPr>
        <w:fldChar w:fldCharType="begin"/>
      </w:r>
      <w:r w:rsidRPr="00A86210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A86210">
        <w:rPr>
          <w:rFonts w:ascii="Times New Roman" w:eastAsia="Arial" w:hAnsi="Times New Roman"/>
          <w:sz w:val="28"/>
          <w:szCs w:val="28"/>
        </w:rPr>
        <w:fldChar w:fldCharType="end"/>
      </w:r>
      <w:r w:rsidRPr="00A86210">
        <w:rPr>
          <w:rFonts w:ascii="Times New Roman" w:eastAsia="Arial" w:hAnsi="Times New Roman"/>
          <w:sz w:val="28"/>
          <w:szCs w:val="28"/>
        </w:rPr>
        <w:t xml:space="preserve"> </w:t>
      </w:r>
      <w:r w:rsidR="005B4D8A">
        <w:rPr>
          <w:rFonts w:ascii="Times New Roman" w:eastAsia="Arial" w:hAnsi="Times New Roman"/>
          <w:sz w:val="28"/>
          <w:szCs w:val="28"/>
        </w:rPr>
        <w:t>T</w:t>
      </w:r>
      <w:r w:rsidRPr="00A86210">
        <w:rPr>
          <w:rFonts w:ascii="Times New Roman" w:eastAsia="Arial" w:hAnsi="Times New Roman"/>
          <w:sz w:val="28"/>
          <w:szCs w:val="28"/>
        </w:rPr>
        <w:t>he Defendant intended that a killing would result.</w:t>
      </w:r>
    </w:p>
    <w:p w:rsidR="00725167" w:rsidRPr="003D1CD0" w:rsidRDefault="00725167" w:rsidP="003D1CD0"/>
    <w:sectPr w:rsidR="00725167" w:rsidRPr="003D1CD0" w:rsidSect="00B9347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B4D8A"/>
    <w:rsid w:val="005C4A63"/>
    <w:rsid w:val="005F37C9"/>
    <w:rsid w:val="00613601"/>
    <w:rsid w:val="00625D08"/>
    <w:rsid w:val="00626221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96805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B14AE"/>
    <w:rsid w:val="00AD0C96"/>
    <w:rsid w:val="00AD3D99"/>
    <w:rsid w:val="00AD47C0"/>
    <w:rsid w:val="00AE6B0C"/>
    <w:rsid w:val="00AE728E"/>
    <w:rsid w:val="00AF5B0A"/>
    <w:rsid w:val="00B00A13"/>
    <w:rsid w:val="00B55C89"/>
    <w:rsid w:val="00B62FD8"/>
    <w:rsid w:val="00B9347D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4C4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0843"/>
    <w:rsid w:val="00F54061"/>
    <w:rsid w:val="00F74FBB"/>
    <w:rsid w:val="00F77A73"/>
    <w:rsid w:val="00F83540"/>
    <w:rsid w:val="00F83A34"/>
    <w:rsid w:val="00F95CF4"/>
    <w:rsid w:val="00FA4971"/>
    <w:rsid w:val="00FC07D4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C0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7D4"/>
  </w:style>
  <w:style w:type="paragraph" w:styleId="Footer">
    <w:name w:val="footer"/>
    <w:basedOn w:val="Normal"/>
    <w:link w:val="FooterChar"/>
    <w:uiPriority w:val="99"/>
    <w:unhideWhenUsed/>
    <w:rsid w:val="00FC0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7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C0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7D4"/>
  </w:style>
  <w:style w:type="paragraph" w:styleId="Footer">
    <w:name w:val="footer"/>
    <w:basedOn w:val="Normal"/>
    <w:link w:val="FooterChar"/>
    <w:uiPriority w:val="99"/>
    <w:unhideWhenUsed/>
    <w:rsid w:val="00FC07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2014-03-31T21:54:00Z</dcterms:created>
  <dcterms:modified xsi:type="dcterms:W3CDTF">2014-06-17T00:23:00Z</dcterms:modified>
</cp:coreProperties>
</file>