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58" w:rsidRDefault="00144658" w:rsidP="0014465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O109.2</w:t>
      </w:r>
    </w:p>
    <w:p w:rsidR="00144658" w:rsidRDefault="00144658" w:rsidP="0014465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Aiding or Assisting in Preparation</w:t>
      </w:r>
    </w:p>
    <w:p w:rsidR="00144658" w:rsidRDefault="00144658" w:rsidP="0014465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of False Documents Under Internal Revenue Laws</w:t>
      </w:r>
    </w:p>
    <w:p w:rsidR="00144658" w:rsidRDefault="00144658" w:rsidP="0014465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26 U.S.C. § 7206</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2 </w:instrText>
      </w:r>
      <w:r>
        <w:rPr>
          <w:rFonts w:ascii="Times New Roman" w:eastAsia="Arial" w:hAnsi="Times New Roman"/>
          <w:b/>
          <w:sz w:val="28"/>
          <w:szCs w:val="28"/>
        </w:rPr>
        <w:fldChar w:fldCharType="end"/>
      </w:r>
    </w:p>
    <w:p w:rsidR="00144658" w:rsidRPr="004021D9" w:rsidRDefault="00144658" w:rsidP="00144658">
      <w:pPr>
        <w:spacing w:after="0" w:line="240" w:lineRule="auto"/>
        <w:rPr>
          <w:rFonts w:ascii="Times New Roman" w:eastAsia="Arial" w:hAnsi="Times New Roman"/>
          <w:sz w:val="28"/>
          <w:szCs w:val="28"/>
        </w:rPr>
      </w:pPr>
    </w:p>
    <w:p w:rsidR="00144658" w:rsidRPr="00503874"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willfully aid or assist to prepare under the Internal Revenue laws a document that is false or fraudulent as to any material matter.</w:t>
      </w:r>
    </w:p>
    <w:p w:rsidR="00144658" w:rsidRPr="00503874"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44658" w:rsidRPr="00B11939" w:rsidRDefault="00144658" w:rsidP="00144658">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w:t>
      </w:r>
      <w:r w:rsidR="00E87514">
        <w:rPr>
          <w:rFonts w:ascii="Times New Roman" w:eastAsia="Arial" w:hAnsi="Times New Roman"/>
          <w:sz w:val="28"/>
          <w:szCs w:val="28"/>
        </w:rPr>
        <w:t>T</w:t>
      </w:r>
      <w:r w:rsidRPr="00B11939">
        <w:rPr>
          <w:rFonts w:ascii="Times New Roman" w:eastAsia="Arial" w:hAnsi="Times New Roman"/>
          <w:sz w:val="28"/>
          <w:szCs w:val="28"/>
        </w:rPr>
        <w:t>hat the Defendant [aided in] [assisted in] [procured] [counseled] [advised on] the preparation [presentation] of [a return] [an affidavit] [a claim] arising under [in connection with any matter arising under] the Internal Revenue laws; and</w:t>
      </w:r>
    </w:p>
    <w:p w:rsidR="00144658" w:rsidRPr="00B11939" w:rsidRDefault="00144658" w:rsidP="00144658">
      <w:pPr>
        <w:spacing w:after="0" w:line="240" w:lineRule="auto"/>
        <w:ind w:left="1109" w:right="720" w:hanging="389"/>
        <w:jc w:val="both"/>
        <w:rPr>
          <w:rFonts w:ascii="Times New Roman" w:eastAsia="Arial" w:hAnsi="Times New Roman"/>
          <w:sz w:val="28"/>
          <w:szCs w:val="28"/>
        </w:rPr>
      </w:pPr>
    </w:p>
    <w:p w:rsidR="00144658" w:rsidRPr="00B11939" w:rsidRDefault="00144658" w:rsidP="00144658">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this [return] [affidavit] [claim] falsely stated that ______________ [state material matters asserted, e.g., _______________ received gross income of $ _______ during the year _____];</w:t>
      </w:r>
    </w:p>
    <w:p w:rsidR="00144658" w:rsidRPr="00B11939" w:rsidRDefault="00144658" w:rsidP="00144658">
      <w:pPr>
        <w:spacing w:after="0" w:line="240" w:lineRule="auto"/>
        <w:ind w:left="1109" w:right="720" w:hanging="389"/>
        <w:jc w:val="both"/>
        <w:rPr>
          <w:rFonts w:ascii="Times New Roman" w:eastAsia="Arial" w:hAnsi="Times New Roman"/>
          <w:sz w:val="28"/>
          <w:szCs w:val="28"/>
        </w:rPr>
      </w:pPr>
    </w:p>
    <w:p w:rsidR="00144658" w:rsidRPr="00B11939" w:rsidRDefault="00144658" w:rsidP="00144658">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knew that the statement in the [return] [affidavit] [claim] was false;</w:t>
      </w:r>
    </w:p>
    <w:p w:rsidR="00144658" w:rsidRPr="00B11939" w:rsidRDefault="00144658" w:rsidP="00144658">
      <w:pPr>
        <w:spacing w:after="0" w:line="240" w:lineRule="auto"/>
        <w:ind w:left="1109" w:right="720" w:hanging="389"/>
        <w:jc w:val="both"/>
        <w:rPr>
          <w:rFonts w:ascii="Times New Roman" w:eastAsia="Arial" w:hAnsi="Times New Roman"/>
          <w:sz w:val="28"/>
          <w:szCs w:val="28"/>
        </w:rPr>
      </w:pPr>
    </w:p>
    <w:p w:rsidR="00144658" w:rsidRPr="00B11939" w:rsidRDefault="00144658" w:rsidP="00144658">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4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false statement was material; and</w:t>
      </w:r>
    </w:p>
    <w:p w:rsidR="00144658" w:rsidRPr="00B11939" w:rsidRDefault="00144658" w:rsidP="00144658">
      <w:pPr>
        <w:spacing w:after="0" w:line="240" w:lineRule="auto"/>
        <w:ind w:left="1109" w:right="720" w:hanging="389"/>
        <w:jc w:val="both"/>
        <w:rPr>
          <w:rFonts w:ascii="Times New Roman" w:eastAsia="Arial" w:hAnsi="Times New Roman"/>
          <w:sz w:val="28"/>
          <w:szCs w:val="28"/>
        </w:rPr>
      </w:pPr>
    </w:p>
    <w:p w:rsidR="00144658" w:rsidRPr="00B11939" w:rsidRDefault="00144658" w:rsidP="00144658">
      <w:pPr>
        <w:spacing w:after="0" w:line="240" w:lineRule="auto"/>
        <w:ind w:left="1109" w:right="720" w:hanging="389"/>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5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did so with the intent to do something the defendant knew the law forbids.</w:t>
      </w:r>
    </w:p>
    <w:p w:rsidR="00144658" w:rsidRPr="00B11939" w:rsidRDefault="00144658" w:rsidP="00144658">
      <w:pPr>
        <w:spacing w:after="0" w:line="240" w:lineRule="auto"/>
        <w:ind w:left="1109" w:right="720" w:hanging="389"/>
        <w:jc w:val="both"/>
        <w:rPr>
          <w:rFonts w:ascii="Times New Roman" w:eastAsia="Arial" w:hAnsi="Times New Roman"/>
          <w:sz w:val="28"/>
          <w:szCs w:val="28"/>
        </w:rPr>
      </w:pPr>
    </w:p>
    <w:p w:rsidR="00144658" w:rsidRPr="00503874"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 is not necessary that the government prove that the falsity or fraud was with the know</w:t>
      </w:r>
      <w:bookmarkStart w:id="0" w:name="_GoBack"/>
      <w:bookmarkEnd w:id="0"/>
      <w:r w:rsidRPr="00503874">
        <w:rPr>
          <w:rFonts w:ascii="Times New Roman" w:eastAsia="Arial" w:hAnsi="Times New Roman"/>
          <w:sz w:val="28"/>
          <w:szCs w:val="28"/>
        </w:rPr>
        <w:t>ledge or consent of the person authorized or required to present the [return] [claim] [affidavit] [document].</w:t>
      </w:r>
    </w:p>
    <w:p w:rsidR="00144658" w:rsidRPr="00503874"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declaration is “false” if it is untrue when it is made and the person making it knows it is untrue.</w:t>
      </w:r>
    </w:p>
    <w:p w:rsidR="00144658" w:rsidRPr="00503874"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A declaration contained within a document is “false” if it is untrue when the document is used and the person using it knows it is untrue.</w:t>
      </w:r>
    </w:p>
    <w:p w:rsidR="00725167" w:rsidRPr="00144658" w:rsidRDefault="00144658" w:rsidP="0014465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declaration is “material” if it relates to a matter of significance or importance as distinguished from a minor or insignificant or trivial detail. The Government does not have to show that it was deprived of any tax because of the false return, or that additional tax is due. It only has to prove that the Defendant aided and abetted the filing of a materially false return, which the D</w:t>
      </w:r>
      <w:r>
        <w:rPr>
          <w:rFonts w:ascii="Times New Roman" w:eastAsia="Arial" w:hAnsi="Times New Roman"/>
          <w:sz w:val="28"/>
          <w:szCs w:val="28"/>
        </w:rPr>
        <w:t>efendant knew violated the law.</w:t>
      </w:r>
    </w:p>
    <w:sectPr w:rsidR="00725167" w:rsidRPr="00144658" w:rsidSect="00F73C6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44658"/>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4100"/>
    <w:rsid w:val="002E778E"/>
    <w:rsid w:val="002F0789"/>
    <w:rsid w:val="002F11BE"/>
    <w:rsid w:val="002F6471"/>
    <w:rsid w:val="003041BB"/>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1400C"/>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365D4"/>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4300"/>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D769F"/>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82368"/>
    <w:rsid w:val="00BB4A37"/>
    <w:rsid w:val="00BF3BA6"/>
    <w:rsid w:val="00BF48B6"/>
    <w:rsid w:val="00BF682E"/>
    <w:rsid w:val="00BF6E7E"/>
    <w:rsid w:val="00C364B3"/>
    <w:rsid w:val="00C54C40"/>
    <w:rsid w:val="00C6381A"/>
    <w:rsid w:val="00C65CA3"/>
    <w:rsid w:val="00C67B4C"/>
    <w:rsid w:val="00C73DA8"/>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C100C"/>
    <w:rsid w:val="00DC18AE"/>
    <w:rsid w:val="00DC4D62"/>
    <w:rsid w:val="00DC59BD"/>
    <w:rsid w:val="00DD5FE6"/>
    <w:rsid w:val="00E06D44"/>
    <w:rsid w:val="00E13812"/>
    <w:rsid w:val="00E26C5E"/>
    <w:rsid w:val="00E274C4"/>
    <w:rsid w:val="00E27664"/>
    <w:rsid w:val="00E55EEB"/>
    <w:rsid w:val="00E7641C"/>
    <w:rsid w:val="00E87514"/>
    <w:rsid w:val="00EC39F0"/>
    <w:rsid w:val="00ED45B3"/>
    <w:rsid w:val="00ED6AF8"/>
    <w:rsid w:val="00F01760"/>
    <w:rsid w:val="00F07077"/>
    <w:rsid w:val="00F3494A"/>
    <w:rsid w:val="00F50843"/>
    <w:rsid w:val="00F54061"/>
    <w:rsid w:val="00F73C67"/>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36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5D4"/>
  </w:style>
  <w:style w:type="paragraph" w:styleId="Footer">
    <w:name w:val="footer"/>
    <w:basedOn w:val="Normal"/>
    <w:link w:val="FooterChar"/>
    <w:uiPriority w:val="99"/>
    <w:unhideWhenUsed/>
    <w:rsid w:val="00636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5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6365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65D4"/>
  </w:style>
  <w:style w:type="paragraph" w:styleId="Footer">
    <w:name w:val="footer"/>
    <w:basedOn w:val="Normal"/>
    <w:link w:val="FooterChar"/>
    <w:uiPriority w:val="99"/>
    <w:unhideWhenUsed/>
    <w:rsid w:val="006365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2014-03-31T21:44:00Z</dcterms:created>
  <dcterms:modified xsi:type="dcterms:W3CDTF">2014-06-16T22:42:00Z</dcterms:modified>
</cp:coreProperties>
</file>