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429EF" w:rsidRPr="00503874" w:rsidRDefault="006429EF" w:rsidP="006429EF">
      <w:pPr>
        <w:spacing w:after="0" w:line="240" w:lineRule="auto"/>
        <w:jc w:val="center"/>
        <w:rPr>
          <w:rFonts w:ascii="Times New Roman" w:eastAsia="Arial" w:hAnsi="Times New Roman"/>
          <w:b/>
          <w:sz w:val="28"/>
          <w:szCs w:val="28"/>
        </w:rPr>
      </w:pPr>
      <w:bookmarkStart w:id="0" w:name="_GoBack"/>
      <w:r>
        <w:rPr>
          <w:rFonts w:ascii="Times New Roman" w:eastAsia="Arial" w:hAnsi="Times New Roman"/>
          <w:b/>
          <w:sz w:val="28"/>
          <w:szCs w:val="28"/>
        </w:rPr>
        <w:t>O</w:t>
      </w:r>
      <w:r w:rsidRPr="00503874">
        <w:rPr>
          <w:rFonts w:ascii="Times New Roman" w:eastAsia="Arial" w:hAnsi="Times New Roman"/>
          <w:b/>
          <w:sz w:val="28"/>
          <w:szCs w:val="28"/>
        </w:rPr>
        <w:t>14</w:t>
      </w:r>
    </w:p>
    <w:p w:rsidR="006429EF" w:rsidRPr="00503874" w:rsidRDefault="006429EF" w:rsidP="006429EF">
      <w:pPr>
        <w:spacing w:after="0" w:line="240" w:lineRule="auto"/>
        <w:jc w:val="center"/>
        <w:rPr>
          <w:rFonts w:ascii="Times New Roman" w:eastAsia="Arial" w:hAnsi="Times New Roman"/>
          <w:b/>
          <w:sz w:val="28"/>
          <w:szCs w:val="28"/>
        </w:rPr>
      </w:pPr>
      <w:r w:rsidRPr="00503874">
        <w:rPr>
          <w:rFonts w:ascii="Times New Roman" w:eastAsia="Arial" w:hAnsi="Times New Roman"/>
          <w:b/>
          <w:sz w:val="28"/>
          <w:szCs w:val="28"/>
        </w:rPr>
        <w:t>Counterfeiting</w:t>
      </w:r>
    </w:p>
    <w:p w:rsidR="006429EF" w:rsidRPr="00503874" w:rsidRDefault="006429EF" w:rsidP="006429EF">
      <w:pPr>
        <w:spacing w:after="0" w:line="240" w:lineRule="auto"/>
        <w:jc w:val="center"/>
        <w:rPr>
          <w:rFonts w:ascii="Times New Roman" w:eastAsia="Arial" w:hAnsi="Times New Roman"/>
          <w:b/>
          <w:sz w:val="28"/>
          <w:szCs w:val="28"/>
        </w:rPr>
      </w:pPr>
      <w:r w:rsidRPr="00503874">
        <w:rPr>
          <w:rFonts w:ascii="Times New Roman" w:eastAsia="Arial" w:hAnsi="Times New Roman"/>
          <w:b/>
          <w:sz w:val="28"/>
          <w:szCs w:val="28"/>
        </w:rPr>
        <w:t>18 U.S.C. § 471</w:t>
      </w:r>
    </w:p>
    <w:p w:rsidR="006429EF" w:rsidRPr="00503874" w:rsidRDefault="006429EF" w:rsidP="006429EF">
      <w:pPr>
        <w:spacing w:after="0" w:line="240" w:lineRule="auto"/>
        <w:rPr>
          <w:rFonts w:ascii="Times New Roman" w:eastAsia="Arial" w:hAnsi="Times New Roman"/>
          <w:sz w:val="28"/>
          <w:szCs w:val="28"/>
        </w:rPr>
      </w:pPr>
    </w:p>
    <w:p w:rsidR="006429EF" w:rsidRPr="00503874" w:rsidRDefault="006429EF" w:rsidP="006429EF">
      <w:pPr>
        <w:spacing w:after="0" w:line="480" w:lineRule="auto"/>
        <w:ind w:firstLine="720"/>
        <w:jc w:val="both"/>
        <w:rPr>
          <w:rFonts w:ascii="Times New Roman" w:eastAsia="Arial" w:hAnsi="Times New Roman"/>
          <w:sz w:val="28"/>
          <w:szCs w:val="28"/>
        </w:rPr>
      </w:pPr>
      <w:r w:rsidRPr="00503874">
        <w:rPr>
          <w:rFonts w:ascii="Times New Roman" w:eastAsia="Arial" w:hAnsi="Times New Roman"/>
          <w:sz w:val="28"/>
          <w:szCs w:val="28"/>
        </w:rPr>
        <w:t>It’s a Federal crime to counterfeit any United States Federal Reserve Notes.</w:t>
      </w:r>
    </w:p>
    <w:p w:rsidR="006429EF" w:rsidRPr="00503874" w:rsidRDefault="006429EF" w:rsidP="006429EF">
      <w:pPr>
        <w:spacing w:after="0" w:line="480" w:lineRule="auto"/>
        <w:ind w:firstLine="720"/>
        <w:jc w:val="both"/>
        <w:rPr>
          <w:rFonts w:ascii="Times New Roman" w:eastAsia="Arial" w:hAnsi="Times New Roman"/>
          <w:sz w:val="28"/>
          <w:szCs w:val="28"/>
        </w:rPr>
      </w:pPr>
      <w:r w:rsidRPr="00503874">
        <w:rPr>
          <w:rFonts w:ascii="Times New Roman" w:eastAsia="Arial" w:hAnsi="Times New Roman"/>
          <w:sz w:val="28"/>
          <w:szCs w:val="28"/>
        </w:rPr>
        <w:t>The Defendant can be found guilty of this crime only if all the following facts are proved beyond a reasonable doubt:</w:t>
      </w:r>
    </w:p>
    <w:p w:rsidR="006429EF" w:rsidRPr="00503874" w:rsidRDefault="006429EF" w:rsidP="006429EF">
      <w:pPr>
        <w:spacing w:after="0" w:line="240" w:lineRule="auto"/>
        <w:ind w:left="1109" w:right="1296" w:hanging="389"/>
        <w:rPr>
          <w:rFonts w:ascii="Times New Roman" w:eastAsia="Arial" w:hAnsi="Times New Roman"/>
          <w:sz w:val="28"/>
          <w:szCs w:val="28"/>
        </w:rPr>
      </w:pPr>
      <w:r w:rsidRPr="00503874">
        <w:rPr>
          <w:rFonts w:ascii="Times New Roman" w:eastAsia="Arial" w:hAnsi="Times New Roman"/>
          <w:sz w:val="28"/>
          <w:szCs w:val="28"/>
        </w:rPr>
        <w:fldChar w:fldCharType="begin"/>
      </w:r>
      <w:r w:rsidRPr="00503874">
        <w:rPr>
          <w:rFonts w:ascii="Times New Roman" w:eastAsia="Arial" w:hAnsi="Times New Roman"/>
          <w:sz w:val="28"/>
          <w:szCs w:val="28"/>
        </w:rPr>
        <w:instrText xml:space="preserve"> LISTNUM  NumberDefault \l 4 \s 1 </w:instrText>
      </w:r>
      <w:r w:rsidRPr="00503874">
        <w:rPr>
          <w:rFonts w:ascii="Times New Roman" w:eastAsia="Arial" w:hAnsi="Times New Roman"/>
          <w:sz w:val="28"/>
          <w:szCs w:val="28"/>
        </w:rPr>
        <w:fldChar w:fldCharType="end"/>
      </w:r>
      <w:r w:rsidRPr="00503874">
        <w:rPr>
          <w:rFonts w:ascii="Times New Roman" w:eastAsia="Arial" w:hAnsi="Times New Roman"/>
          <w:sz w:val="28"/>
          <w:szCs w:val="28"/>
        </w:rPr>
        <w:t xml:space="preserve"> the Defendant made counterfeit Federal Reserve Notes; and</w:t>
      </w:r>
    </w:p>
    <w:p w:rsidR="006429EF" w:rsidRPr="00503874" w:rsidRDefault="006429EF" w:rsidP="006429EF">
      <w:pPr>
        <w:spacing w:after="0" w:line="240" w:lineRule="auto"/>
        <w:ind w:left="1109" w:right="1296" w:hanging="389"/>
        <w:rPr>
          <w:rFonts w:ascii="Times New Roman" w:eastAsia="Arial" w:hAnsi="Times New Roman"/>
          <w:sz w:val="28"/>
          <w:szCs w:val="28"/>
        </w:rPr>
      </w:pPr>
    </w:p>
    <w:p w:rsidR="006429EF" w:rsidRPr="00503874" w:rsidRDefault="006429EF" w:rsidP="006429EF">
      <w:pPr>
        <w:spacing w:after="0" w:line="240" w:lineRule="auto"/>
        <w:ind w:left="1109" w:right="1296" w:hanging="389"/>
        <w:rPr>
          <w:rFonts w:ascii="Times New Roman" w:eastAsia="Arial" w:hAnsi="Times New Roman"/>
          <w:sz w:val="28"/>
          <w:szCs w:val="28"/>
        </w:rPr>
      </w:pPr>
      <w:r w:rsidRPr="00503874">
        <w:rPr>
          <w:rFonts w:ascii="Times New Roman" w:eastAsia="Arial" w:hAnsi="Times New Roman"/>
          <w:sz w:val="28"/>
          <w:szCs w:val="28"/>
        </w:rPr>
        <w:fldChar w:fldCharType="begin"/>
      </w:r>
      <w:r w:rsidRPr="00503874">
        <w:rPr>
          <w:rFonts w:ascii="Times New Roman" w:eastAsia="Arial" w:hAnsi="Times New Roman"/>
          <w:sz w:val="28"/>
          <w:szCs w:val="28"/>
        </w:rPr>
        <w:instrText xml:space="preserve"> LISTNUM  NumberDefault \l 4 \s 2 </w:instrText>
      </w:r>
      <w:r w:rsidRPr="00503874">
        <w:rPr>
          <w:rFonts w:ascii="Times New Roman" w:eastAsia="Arial" w:hAnsi="Times New Roman"/>
          <w:sz w:val="28"/>
          <w:szCs w:val="28"/>
        </w:rPr>
        <w:fldChar w:fldCharType="end"/>
      </w:r>
      <w:r w:rsidRPr="00503874">
        <w:rPr>
          <w:rFonts w:ascii="Times New Roman" w:eastAsia="Arial" w:hAnsi="Times New Roman"/>
          <w:sz w:val="28"/>
          <w:szCs w:val="28"/>
        </w:rPr>
        <w:t xml:space="preserve"> the Defendant did so with intent to defraud.</w:t>
      </w:r>
    </w:p>
    <w:p w:rsidR="006429EF" w:rsidRPr="00503874" w:rsidRDefault="006429EF" w:rsidP="006429EF">
      <w:pPr>
        <w:spacing w:after="0" w:line="240" w:lineRule="auto"/>
        <w:ind w:left="1109" w:right="1296" w:hanging="389"/>
        <w:rPr>
          <w:rFonts w:ascii="Times New Roman" w:eastAsia="Arial" w:hAnsi="Times New Roman"/>
          <w:sz w:val="28"/>
          <w:szCs w:val="28"/>
        </w:rPr>
      </w:pPr>
    </w:p>
    <w:p w:rsidR="00725167" w:rsidRPr="006429EF" w:rsidRDefault="006429EF" w:rsidP="006429EF">
      <w:pPr>
        <w:spacing w:after="0" w:line="480" w:lineRule="auto"/>
        <w:ind w:firstLine="720"/>
        <w:jc w:val="both"/>
        <w:rPr>
          <w:rFonts w:ascii="Times New Roman" w:eastAsia="Arial" w:hAnsi="Times New Roman"/>
          <w:sz w:val="28"/>
          <w:szCs w:val="28"/>
        </w:rPr>
      </w:pPr>
      <w:r w:rsidRPr="00503874">
        <w:rPr>
          <w:rFonts w:ascii="Times New Roman" w:eastAsia="Arial" w:hAnsi="Times New Roman"/>
          <w:sz w:val="28"/>
          <w:szCs w:val="28"/>
        </w:rPr>
        <w:t>To act with “intent to defraud” means to act with the specific intent to deceive or cheat, usually for personal financial gain or to cause financial loss to someone else. The Government does not have to prove that</w:t>
      </w:r>
      <w:r>
        <w:rPr>
          <w:rFonts w:ascii="Times New Roman" w:eastAsia="Arial" w:hAnsi="Times New Roman"/>
          <w:sz w:val="28"/>
          <w:szCs w:val="28"/>
        </w:rPr>
        <w:t xml:space="preserve"> anyone was in fact defrauded.</w:t>
      </w:r>
      <w:bookmarkEnd w:id="0"/>
    </w:p>
    <w:sectPr w:rsidR="00725167" w:rsidRPr="006429EF" w:rsidSect="00D0262B">
      <w:pgSz w:w="12240" w:h="15840" w:code="1"/>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A77B3" w:rsidRDefault="006A77B3" w:rsidP="006A77B3">
      <w:pPr>
        <w:spacing w:after="0" w:line="240" w:lineRule="auto"/>
      </w:pPr>
      <w:r>
        <w:separator/>
      </w:r>
    </w:p>
  </w:endnote>
  <w:endnote w:type="continuationSeparator" w:id="0">
    <w:p w:rsidR="006A77B3" w:rsidRDefault="006A77B3" w:rsidP="006A77B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A77B3" w:rsidRDefault="006A77B3" w:rsidP="006A77B3">
      <w:pPr>
        <w:spacing w:after="0" w:line="240" w:lineRule="auto"/>
      </w:pPr>
      <w:r>
        <w:separator/>
      </w:r>
    </w:p>
  </w:footnote>
  <w:footnote w:type="continuationSeparator" w:id="0">
    <w:p w:rsidR="006A77B3" w:rsidRDefault="006A77B3" w:rsidP="006A77B3">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removePersonalInformation/>
  <w:removeDateAndTime/>
  <w:defaultTabStop w:val="720"/>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37B20"/>
    <w:rsid w:val="00014B03"/>
    <w:rsid w:val="0002668E"/>
    <w:rsid w:val="00061926"/>
    <w:rsid w:val="000930F1"/>
    <w:rsid w:val="000C545E"/>
    <w:rsid w:val="000D1564"/>
    <w:rsid w:val="000F71FA"/>
    <w:rsid w:val="00124866"/>
    <w:rsid w:val="001766ED"/>
    <w:rsid w:val="00196D06"/>
    <w:rsid w:val="001A7BCA"/>
    <w:rsid w:val="001D5D4B"/>
    <w:rsid w:val="0023331F"/>
    <w:rsid w:val="002949DE"/>
    <w:rsid w:val="00316759"/>
    <w:rsid w:val="003269E0"/>
    <w:rsid w:val="003643AB"/>
    <w:rsid w:val="003B084A"/>
    <w:rsid w:val="0044104D"/>
    <w:rsid w:val="00443451"/>
    <w:rsid w:val="004766C7"/>
    <w:rsid w:val="004D306C"/>
    <w:rsid w:val="00504E80"/>
    <w:rsid w:val="00563316"/>
    <w:rsid w:val="00572EB8"/>
    <w:rsid w:val="005745FE"/>
    <w:rsid w:val="005A1944"/>
    <w:rsid w:val="005A273E"/>
    <w:rsid w:val="00613601"/>
    <w:rsid w:val="006429EF"/>
    <w:rsid w:val="00680619"/>
    <w:rsid w:val="00692120"/>
    <w:rsid w:val="006A77B3"/>
    <w:rsid w:val="006C622A"/>
    <w:rsid w:val="006E3583"/>
    <w:rsid w:val="00725167"/>
    <w:rsid w:val="00732434"/>
    <w:rsid w:val="00737B20"/>
    <w:rsid w:val="00786F50"/>
    <w:rsid w:val="007A709E"/>
    <w:rsid w:val="007B23A4"/>
    <w:rsid w:val="007D489E"/>
    <w:rsid w:val="008154EA"/>
    <w:rsid w:val="0081575C"/>
    <w:rsid w:val="008726B6"/>
    <w:rsid w:val="00892057"/>
    <w:rsid w:val="008E3322"/>
    <w:rsid w:val="00917BF9"/>
    <w:rsid w:val="00951BA3"/>
    <w:rsid w:val="009A2D54"/>
    <w:rsid w:val="009D6389"/>
    <w:rsid w:val="00A72636"/>
    <w:rsid w:val="00A76BCD"/>
    <w:rsid w:val="00AD0C96"/>
    <w:rsid w:val="00AD3D99"/>
    <w:rsid w:val="00AD47C0"/>
    <w:rsid w:val="00AE728E"/>
    <w:rsid w:val="00B00A13"/>
    <w:rsid w:val="00BF48B6"/>
    <w:rsid w:val="00C65CA3"/>
    <w:rsid w:val="00C67B4C"/>
    <w:rsid w:val="00C80256"/>
    <w:rsid w:val="00C81EB6"/>
    <w:rsid w:val="00CB15F1"/>
    <w:rsid w:val="00CB5193"/>
    <w:rsid w:val="00CF4820"/>
    <w:rsid w:val="00D0262B"/>
    <w:rsid w:val="00D230DA"/>
    <w:rsid w:val="00D841D4"/>
    <w:rsid w:val="00D96E05"/>
    <w:rsid w:val="00DC18AE"/>
    <w:rsid w:val="00DC59BD"/>
    <w:rsid w:val="00E13812"/>
    <w:rsid w:val="00E27664"/>
    <w:rsid w:val="00ED45B3"/>
    <w:rsid w:val="00F01760"/>
    <w:rsid w:val="00F07077"/>
    <w:rsid w:val="00F54061"/>
    <w:rsid w:val="00F77A73"/>
    <w:rsid w:val="00F83540"/>
    <w:rsid w:val="00FD40C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37B20"/>
    <w:pPr>
      <w:widowControl w:val="0"/>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Bold">
    <w:name w:val="Bold"/>
    <w:basedOn w:val="DefaultParagraphFont"/>
    <w:uiPriority w:val="1"/>
    <w:rsid w:val="00DC18AE"/>
    <w:rPr>
      <w:rFonts w:ascii="Times New Roman" w:hAnsi="Times New Roman"/>
      <w:b/>
      <w:sz w:val="24"/>
    </w:rPr>
  </w:style>
  <w:style w:type="paragraph" w:styleId="ListParagraph">
    <w:name w:val="List Paragraph"/>
    <w:basedOn w:val="Normal"/>
    <w:uiPriority w:val="34"/>
    <w:qFormat/>
    <w:rsid w:val="00732434"/>
    <w:pPr>
      <w:ind w:left="720"/>
      <w:contextualSpacing/>
    </w:pPr>
  </w:style>
  <w:style w:type="character" w:styleId="PlaceholderText">
    <w:name w:val="Placeholder Text"/>
    <w:basedOn w:val="DefaultParagraphFont"/>
    <w:uiPriority w:val="99"/>
    <w:semiHidden/>
    <w:rsid w:val="00DC59BD"/>
    <w:rPr>
      <w:color w:val="808080"/>
    </w:rPr>
  </w:style>
  <w:style w:type="paragraph" w:styleId="BalloonText">
    <w:name w:val="Balloon Text"/>
    <w:basedOn w:val="Normal"/>
    <w:link w:val="BalloonTextChar"/>
    <w:uiPriority w:val="99"/>
    <w:semiHidden/>
    <w:unhideWhenUsed/>
    <w:rsid w:val="00DC59B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C59BD"/>
    <w:rPr>
      <w:rFonts w:ascii="Tahoma" w:hAnsi="Tahoma" w:cs="Tahoma"/>
      <w:sz w:val="16"/>
      <w:szCs w:val="16"/>
    </w:rPr>
  </w:style>
  <w:style w:type="paragraph" w:styleId="Header">
    <w:name w:val="header"/>
    <w:basedOn w:val="Normal"/>
    <w:link w:val="HeaderChar"/>
    <w:uiPriority w:val="99"/>
    <w:unhideWhenUsed/>
    <w:rsid w:val="006A77B3"/>
    <w:pPr>
      <w:tabs>
        <w:tab w:val="center" w:pos="4680"/>
        <w:tab w:val="right" w:pos="9360"/>
      </w:tabs>
      <w:spacing w:after="0" w:line="240" w:lineRule="auto"/>
    </w:pPr>
  </w:style>
  <w:style w:type="character" w:customStyle="1" w:styleId="HeaderChar">
    <w:name w:val="Header Char"/>
    <w:basedOn w:val="DefaultParagraphFont"/>
    <w:link w:val="Header"/>
    <w:uiPriority w:val="99"/>
    <w:rsid w:val="006A77B3"/>
  </w:style>
  <w:style w:type="paragraph" w:styleId="Footer">
    <w:name w:val="footer"/>
    <w:basedOn w:val="Normal"/>
    <w:link w:val="FooterChar"/>
    <w:uiPriority w:val="99"/>
    <w:unhideWhenUsed/>
    <w:rsid w:val="006A77B3"/>
    <w:pPr>
      <w:tabs>
        <w:tab w:val="center" w:pos="4680"/>
        <w:tab w:val="right" w:pos="9360"/>
      </w:tabs>
      <w:spacing w:after="0" w:line="240" w:lineRule="auto"/>
    </w:pPr>
  </w:style>
  <w:style w:type="character" w:customStyle="1" w:styleId="FooterChar">
    <w:name w:val="Footer Char"/>
    <w:basedOn w:val="DefaultParagraphFont"/>
    <w:link w:val="Footer"/>
    <w:uiPriority w:val="99"/>
    <w:rsid w:val="006A77B3"/>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37B20"/>
    <w:pPr>
      <w:widowControl w:val="0"/>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Bold">
    <w:name w:val="Bold"/>
    <w:basedOn w:val="DefaultParagraphFont"/>
    <w:uiPriority w:val="1"/>
    <w:rsid w:val="00DC18AE"/>
    <w:rPr>
      <w:rFonts w:ascii="Times New Roman" w:hAnsi="Times New Roman"/>
      <w:b/>
      <w:sz w:val="24"/>
    </w:rPr>
  </w:style>
  <w:style w:type="paragraph" w:styleId="ListParagraph">
    <w:name w:val="List Paragraph"/>
    <w:basedOn w:val="Normal"/>
    <w:uiPriority w:val="34"/>
    <w:qFormat/>
    <w:rsid w:val="00732434"/>
    <w:pPr>
      <w:ind w:left="720"/>
      <w:contextualSpacing/>
    </w:pPr>
  </w:style>
  <w:style w:type="character" w:styleId="PlaceholderText">
    <w:name w:val="Placeholder Text"/>
    <w:basedOn w:val="DefaultParagraphFont"/>
    <w:uiPriority w:val="99"/>
    <w:semiHidden/>
    <w:rsid w:val="00DC59BD"/>
    <w:rPr>
      <w:color w:val="808080"/>
    </w:rPr>
  </w:style>
  <w:style w:type="paragraph" w:styleId="BalloonText">
    <w:name w:val="Balloon Text"/>
    <w:basedOn w:val="Normal"/>
    <w:link w:val="BalloonTextChar"/>
    <w:uiPriority w:val="99"/>
    <w:semiHidden/>
    <w:unhideWhenUsed/>
    <w:rsid w:val="00DC59B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C59BD"/>
    <w:rPr>
      <w:rFonts w:ascii="Tahoma" w:hAnsi="Tahoma" w:cs="Tahoma"/>
      <w:sz w:val="16"/>
      <w:szCs w:val="16"/>
    </w:rPr>
  </w:style>
  <w:style w:type="paragraph" w:styleId="Header">
    <w:name w:val="header"/>
    <w:basedOn w:val="Normal"/>
    <w:link w:val="HeaderChar"/>
    <w:uiPriority w:val="99"/>
    <w:unhideWhenUsed/>
    <w:rsid w:val="006A77B3"/>
    <w:pPr>
      <w:tabs>
        <w:tab w:val="center" w:pos="4680"/>
        <w:tab w:val="right" w:pos="9360"/>
      </w:tabs>
      <w:spacing w:after="0" w:line="240" w:lineRule="auto"/>
    </w:pPr>
  </w:style>
  <w:style w:type="character" w:customStyle="1" w:styleId="HeaderChar">
    <w:name w:val="Header Char"/>
    <w:basedOn w:val="DefaultParagraphFont"/>
    <w:link w:val="Header"/>
    <w:uiPriority w:val="99"/>
    <w:rsid w:val="006A77B3"/>
  </w:style>
  <w:style w:type="paragraph" w:styleId="Footer">
    <w:name w:val="footer"/>
    <w:basedOn w:val="Normal"/>
    <w:link w:val="FooterChar"/>
    <w:uiPriority w:val="99"/>
    <w:unhideWhenUsed/>
    <w:rsid w:val="006A77B3"/>
    <w:pPr>
      <w:tabs>
        <w:tab w:val="center" w:pos="4680"/>
        <w:tab w:val="right" w:pos="9360"/>
      </w:tabs>
      <w:spacing w:after="0" w:line="240" w:lineRule="auto"/>
    </w:pPr>
  </w:style>
  <w:style w:type="character" w:customStyle="1" w:styleId="FooterChar">
    <w:name w:val="Footer Char"/>
    <w:basedOn w:val="DefaultParagraphFont"/>
    <w:link w:val="Footer"/>
    <w:uiPriority w:val="99"/>
    <w:rsid w:val="006A77B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97</Words>
  <Characters>557</Characters>
  <Application>Microsoft Office Word</Application>
  <DocSecurity>0</DocSecurity>
  <Lines>4</Lines>
  <Paragraphs>1</Paragraphs>
  <ScaleCrop>false</ScaleCrop>
  <LinksUpToDate>false</LinksUpToDate>
  <CharactersWithSpaces>653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2014-03-31T23:14:00Z</dcterms:created>
  <dcterms:modified xsi:type="dcterms:W3CDTF">2014-06-19T13:02:00Z</dcterms:modified>
</cp:coreProperties>
</file>