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3EF" w:rsidRPr="00503874" w:rsidRDefault="007563EF" w:rsidP="007563EF">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15.2</w:t>
      </w:r>
    </w:p>
    <w:p w:rsidR="007563EF" w:rsidRPr="00503874" w:rsidRDefault="007563EF" w:rsidP="007563EF">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Counterfeit Notes: Passing or Uttering</w:t>
      </w:r>
    </w:p>
    <w:p w:rsidR="007563EF" w:rsidRPr="00503874" w:rsidRDefault="007563EF" w:rsidP="007563EF">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472</w:t>
      </w:r>
    </w:p>
    <w:p w:rsidR="007563EF" w:rsidRPr="00503874" w:rsidRDefault="007563EF" w:rsidP="007563EF">
      <w:pPr>
        <w:spacing w:after="0" w:line="240" w:lineRule="auto"/>
        <w:rPr>
          <w:rFonts w:ascii="Times New Roman" w:eastAsia="Arial" w:hAnsi="Times New Roman"/>
          <w:sz w:val="28"/>
          <w:szCs w:val="28"/>
        </w:rPr>
      </w:pPr>
    </w:p>
    <w:p w:rsidR="007563EF" w:rsidRPr="00503874" w:rsidRDefault="007563EF" w:rsidP="007563E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pass or utter, with intent to defraud, any counterfeit United States Federal Reserve Note.</w:t>
      </w:r>
    </w:p>
    <w:p w:rsidR="007563EF" w:rsidRPr="00503874" w:rsidRDefault="007563EF" w:rsidP="007563E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7563EF" w:rsidRPr="00503874" w:rsidRDefault="007563EF" w:rsidP="007563EF">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passed or tried to pass a counterfeit Federal Reserve Note;</w:t>
      </w:r>
    </w:p>
    <w:p w:rsidR="007563EF" w:rsidRPr="00503874" w:rsidRDefault="007563EF" w:rsidP="007563EF">
      <w:pPr>
        <w:spacing w:after="0" w:line="240" w:lineRule="auto"/>
        <w:ind w:left="1109" w:right="720" w:hanging="389"/>
        <w:rPr>
          <w:rFonts w:ascii="Times New Roman" w:eastAsia="Arial" w:hAnsi="Times New Roman"/>
          <w:sz w:val="28"/>
          <w:szCs w:val="28"/>
        </w:rPr>
      </w:pPr>
    </w:p>
    <w:p w:rsidR="007563EF" w:rsidRPr="00503874" w:rsidRDefault="007563EF" w:rsidP="007563EF">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knew that the note was counterfeit; and</w:t>
      </w:r>
    </w:p>
    <w:p w:rsidR="007563EF" w:rsidRPr="00503874" w:rsidRDefault="007563EF" w:rsidP="007563EF">
      <w:pPr>
        <w:spacing w:after="0" w:line="240" w:lineRule="auto"/>
        <w:ind w:left="1109" w:right="720" w:hanging="389"/>
        <w:rPr>
          <w:rFonts w:ascii="Times New Roman" w:eastAsia="Arial" w:hAnsi="Times New Roman"/>
          <w:sz w:val="28"/>
          <w:szCs w:val="28"/>
        </w:rPr>
      </w:pPr>
    </w:p>
    <w:p w:rsidR="007563EF" w:rsidRPr="00503874" w:rsidRDefault="007563EF" w:rsidP="007563EF">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acted with the intent to defraud.</w:t>
      </w:r>
    </w:p>
    <w:p w:rsidR="007563EF" w:rsidRPr="00503874" w:rsidRDefault="007563EF" w:rsidP="007563EF">
      <w:pPr>
        <w:spacing w:after="0" w:line="240" w:lineRule="auto"/>
        <w:ind w:left="1109" w:right="720" w:hanging="389"/>
        <w:rPr>
          <w:rFonts w:ascii="Times New Roman" w:eastAsia="Arial" w:hAnsi="Times New Roman"/>
          <w:sz w:val="28"/>
          <w:szCs w:val="28"/>
        </w:rPr>
      </w:pPr>
    </w:p>
    <w:p w:rsidR="007563EF" w:rsidRPr="00503874" w:rsidRDefault="007563EF" w:rsidP="007563E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“pass” (or “utter”) a counterfeit note means to try to spend it or otherwise place it in circulation.</w:t>
      </w:r>
    </w:p>
    <w:p w:rsidR="00725167" w:rsidRPr="007563EF" w:rsidRDefault="007563EF" w:rsidP="007563E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defraud” means to act with the specific intent to deceive or cheat, usually for personal financial gain or to cause financial loss to someone else. The Government does not have to prove tha</w:t>
      </w:r>
      <w:r>
        <w:rPr>
          <w:rFonts w:ascii="Times New Roman" w:eastAsia="Arial" w:hAnsi="Times New Roman"/>
          <w:sz w:val="28"/>
          <w:szCs w:val="28"/>
        </w:rPr>
        <w:t>t anyone was in fact defrauded.</w:t>
      </w:r>
      <w:bookmarkEnd w:id="0"/>
    </w:p>
    <w:sectPr w:rsidR="00725167" w:rsidRPr="007563EF" w:rsidSect="0043329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C9E" w:rsidRDefault="00F46C9E" w:rsidP="00F46C9E">
      <w:pPr>
        <w:spacing w:after="0" w:line="240" w:lineRule="auto"/>
      </w:pPr>
      <w:r>
        <w:separator/>
      </w:r>
    </w:p>
  </w:endnote>
  <w:endnote w:type="continuationSeparator" w:id="0">
    <w:p w:rsidR="00F46C9E" w:rsidRDefault="00F46C9E" w:rsidP="00F46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C9E" w:rsidRDefault="00F46C9E" w:rsidP="00F46C9E">
      <w:pPr>
        <w:spacing w:after="0" w:line="240" w:lineRule="auto"/>
      </w:pPr>
      <w:r>
        <w:separator/>
      </w:r>
    </w:p>
  </w:footnote>
  <w:footnote w:type="continuationSeparator" w:id="0">
    <w:p w:rsidR="00F46C9E" w:rsidRDefault="00F46C9E" w:rsidP="00F46C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766ED"/>
    <w:rsid w:val="00196D06"/>
    <w:rsid w:val="001A7BCA"/>
    <w:rsid w:val="001D5D4B"/>
    <w:rsid w:val="0023331F"/>
    <w:rsid w:val="002949DE"/>
    <w:rsid w:val="00316759"/>
    <w:rsid w:val="003269E0"/>
    <w:rsid w:val="003643AB"/>
    <w:rsid w:val="003B084A"/>
    <w:rsid w:val="00433291"/>
    <w:rsid w:val="0044104D"/>
    <w:rsid w:val="00443451"/>
    <w:rsid w:val="004766C7"/>
    <w:rsid w:val="004D306C"/>
    <w:rsid w:val="00501C3B"/>
    <w:rsid w:val="00504E80"/>
    <w:rsid w:val="00563316"/>
    <w:rsid w:val="00572EB8"/>
    <w:rsid w:val="005745FE"/>
    <w:rsid w:val="005A1944"/>
    <w:rsid w:val="005A273E"/>
    <w:rsid w:val="00613601"/>
    <w:rsid w:val="006429EF"/>
    <w:rsid w:val="00680619"/>
    <w:rsid w:val="00692120"/>
    <w:rsid w:val="006C622A"/>
    <w:rsid w:val="006E3583"/>
    <w:rsid w:val="00725167"/>
    <w:rsid w:val="00732434"/>
    <w:rsid w:val="00737B20"/>
    <w:rsid w:val="007440EB"/>
    <w:rsid w:val="007563EF"/>
    <w:rsid w:val="00786F50"/>
    <w:rsid w:val="007A709E"/>
    <w:rsid w:val="007B23A4"/>
    <w:rsid w:val="007D489E"/>
    <w:rsid w:val="008154EA"/>
    <w:rsid w:val="0081575C"/>
    <w:rsid w:val="008726B6"/>
    <w:rsid w:val="00892057"/>
    <w:rsid w:val="008E3322"/>
    <w:rsid w:val="00917BF9"/>
    <w:rsid w:val="00951BA3"/>
    <w:rsid w:val="009A2D54"/>
    <w:rsid w:val="009D6389"/>
    <w:rsid w:val="00A72636"/>
    <w:rsid w:val="00A76BCD"/>
    <w:rsid w:val="00AD0C96"/>
    <w:rsid w:val="00AD3D99"/>
    <w:rsid w:val="00AD47C0"/>
    <w:rsid w:val="00AE728E"/>
    <w:rsid w:val="00B00A13"/>
    <w:rsid w:val="00BF48B6"/>
    <w:rsid w:val="00C65CA3"/>
    <w:rsid w:val="00C67B4C"/>
    <w:rsid w:val="00C80256"/>
    <w:rsid w:val="00C81EB6"/>
    <w:rsid w:val="00CB15F1"/>
    <w:rsid w:val="00CB5193"/>
    <w:rsid w:val="00CF4820"/>
    <w:rsid w:val="00D230DA"/>
    <w:rsid w:val="00D841D4"/>
    <w:rsid w:val="00D96E05"/>
    <w:rsid w:val="00DC18AE"/>
    <w:rsid w:val="00DC59BD"/>
    <w:rsid w:val="00E13812"/>
    <w:rsid w:val="00E27664"/>
    <w:rsid w:val="00ED45B3"/>
    <w:rsid w:val="00F01760"/>
    <w:rsid w:val="00F07077"/>
    <w:rsid w:val="00F46C9E"/>
    <w:rsid w:val="00F54061"/>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46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C9E"/>
  </w:style>
  <w:style w:type="paragraph" w:styleId="Footer">
    <w:name w:val="footer"/>
    <w:basedOn w:val="Normal"/>
    <w:link w:val="FooterChar"/>
    <w:uiPriority w:val="99"/>
    <w:unhideWhenUsed/>
    <w:rsid w:val="00F46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C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46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C9E"/>
  </w:style>
  <w:style w:type="paragraph" w:styleId="Footer">
    <w:name w:val="footer"/>
    <w:basedOn w:val="Normal"/>
    <w:link w:val="FooterChar"/>
    <w:uiPriority w:val="99"/>
    <w:unhideWhenUsed/>
    <w:rsid w:val="00F46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795</Characters>
  <Application>Microsoft Office Word</Application>
  <DocSecurity>0</DocSecurity>
  <Lines>6</Lines>
  <Paragraphs>1</Paragraphs>
  <ScaleCrop>false</ScaleCrop>
  <LinksUpToDate>false</LinksUpToDate>
  <CharactersWithSpaces>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2014-03-31T23:13:00Z</dcterms:created>
  <dcterms:modified xsi:type="dcterms:W3CDTF">2014-06-19T12:57:00Z</dcterms:modified>
</cp:coreProperties>
</file>