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912" w:rsidRPr="00503874" w:rsidRDefault="006B4912" w:rsidP="006B491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17</w:t>
      </w:r>
    </w:p>
    <w:p w:rsidR="006B4912" w:rsidRPr="00503874" w:rsidRDefault="006B4912" w:rsidP="006B491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Counterfeit Notes: Possession of Notes</w:t>
      </w:r>
    </w:p>
    <w:p w:rsidR="006B4912" w:rsidRPr="00503874" w:rsidRDefault="006B4912" w:rsidP="006B491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Made after the Similitude of Genuine Notes</w:t>
      </w:r>
    </w:p>
    <w:p w:rsidR="006B4912" w:rsidRPr="00503874" w:rsidRDefault="006B4912" w:rsidP="006B491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474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6B4912" w:rsidRPr="00503874" w:rsidRDefault="006B4912" w:rsidP="006B491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(Fifth Paragraph)</w:t>
      </w:r>
    </w:p>
    <w:p w:rsidR="006B4912" w:rsidRPr="00503874" w:rsidRDefault="006B4912" w:rsidP="006B4912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6B4912" w:rsidRPr="00503874" w:rsidRDefault="006B4912" w:rsidP="006B491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possess a counterfeit made United States Federal Reserve Note made to look like a genuine note with the intent to sell or otherwise use it.</w:t>
      </w:r>
    </w:p>
    <w:p w:rsidR="006B4912" w:rsidRPr="00503874" w:rsidRDefault="006B4912" w:rsidP="006B491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6B4912" w:rsidRPr="00503874" w:rsidRDefault="006B4912" w:rsidP="006B4912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possessed fake Federal Reserve Notes made to look like genuine notes;</w:t>
      </w:r>
    </w:p>
    <w:p w:rsidR="006B4912" w:rsidRPr="00503874" w:rsidRDefault="006B4912" w:rsidP="006B491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B4912" w:rsidRPr="00503874" w:rsidRDefault="006B4912" w:rsidP="006B491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knew that the notes were fake; and</w:t>
      </w:r>
    </w:p>
    <w:p w:rsidR="006B4912" w:rsidRPr="00503874" w:rsidRDefault="006B4912" w:rsidP="006B491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6B4912" w:rsidRPr="00503874" w:rsidRDefault="006B4912" w:rsidP="008E5065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possessed the notes with the intent to sell or otherwise use them.</w:t>
      </w:r>
    </w:p>
    <w:p w:rsidR="006B4912" w:rsidRPr="00503874" w:rsidRDefault="006B4912" w:rsidP="006B491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6B4912" w:rsidRDefault="006B4912" w:rsidP="006B491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Federal Reserve Note is “fake” for purposes of this statute when it looks so much like a genuine note that it is calculated to deceive an honest unsuspecting person who uses</w:t>
      </w:r>
      <w:r>
        <w:rPr>
          <w:rFonts w:ascii="Times New Roman" w:eastAsia="Arial" w:hAnsi="Times New Roman"/>
          <w:sz w:val="28"/>
          <w:szCs w:val="28"/>
        </w:rPr>
        <w:t xml:space="preserve"> ordinary observation and care.</w:t>
      </w:r>
      <w:bookmarkEnd w:id="0"/>
    </w:p>
    <w:sectPr w:rsidR="00725167" w:rsidRPr="006B4912" w:rsidSect="008E506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ACB" w:rsidRDefault="00291ACB" w:rsidP="00291ACB">
      <w:pPr>
        <w:spacing w:after="0" w:line="240" w:lineRule="auto"/>
      </w:pPr>
      <w:r>
        <w:separator/>
      </w:r>
    </w:p>
  </w:endnote>
  <w:endnote w:type="continuationSeparator" w:id="0">
    <w:p w:rsidR="00291ACB" w:rsidRDefault="00291ACB" w:rsidP="00291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ACB" w:rsidRDefault="00291ACB" w:rsidP="00291ACB">
      <w:pPr>
        <w:spacing w:after="0" w:line="240" w:lineRule="auto"/>
      </w:pPr>
      <w:r>
        <w:separator/>
      </w:r>
    </w:p>
  </w:footnote>
  <w:footnote w:type="continuationSeparator" w:id="0">
    <w:p w:rsidR="00291ACB" w:rsidRDefault="00291ACB" w:rsidP="00291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766ED"/>
    <w:rsid w:val="00196D06"/>
    <w:rsid w:val="001A7BCA"/>
    <w:rsid w:val="001D5D4B"/>
    <w:rsid w:val="0023331F"/>
    <w:rsid w:val="00291ACB"/>
    <w:rsid w:val="002949DE"/>
    <w:rsid w:val="00316759"/>
    <w:rsid w:val="003269E0"/>
    <w:rsid w:val="003643AB"/>
    <w:rsid w:val="003B084A"/>
    <w:rsid w:val="0044104D"/>
    <w:rsid w:val="00443451"/>
    <w:rsid w:val="004766C7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B4912"/>
    <w:rsid w:val="006C622A"/>
    <w:rsid w:val="006E3583"/>
    <w:rsid w:val="00725167"/>
    <w:rsid w:val="00732434"/>
    <w:rsid w:val="00737B20"/>
    <w:rsid w:val="007563EF"/>
    <w:rsid w:val="00786F50"/>
    <w:rsid w:val="007A709E"/>
    <w:rsid w:val="007B23A4"/>
    <w:rsid w:val="007D489E"/>
    <w:rsid w:val="008154EA"/>
    <w:rsid w:val="0081575C"/>
    <w:rsid w:val="008726B6"/>
    <w:rsid w:val="00892057"/>
    <w:rsid w:val="008A1A19"/>
    <w:rsid w:val="008E3322"/>
    <w:rsid w:val="008E5065"/>
    <w:rsid w:val="00917BF9"/>
    <w:rsid w:val="00951BA3"/>
    <w:rsid w:val="009A2D54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CF4820"/>
    <w:rsid w:val="00D230DA"/>
    <w:rsid w:val="00D841D4"/>
    <w:rsid w:val="00D96E05"/>
    <w:rsid w:val="00DC18AE"/>
    <w:rsid w:val="00DC59BD"/>
    <w:rsid w:val="00E13812"/>
    <w:rsid w:val="00E27664"/>
    <w:rsid w:val="00E7641C"/>
    <w:rsid w:val="00ED45B3"/>
    <w:rsid w:val="00F01760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1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ACB"/>
  </w:style>
  <w:style w:type="paragraph" w:styleId="Footer">
    <w:name w:val="footer"/>
    <w:basedOn w:val="Normal"/>
    <w:link w:val="FooterChar"/>
    <w:uiPriority w:val="99"/>
    <w:unhideWhenUsed/>
    <w:rsid w:val="00291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A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1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ACB"/>
  </w:style>
  <w:style w:type="paragraph" w:styleId="Footer">
    <w:name w:val="footer"/>
    <w:basedOn w:val="Normal"/>
    <w:link w:val="FooterChar"/>
    <w:uiPriority w:val="99"/>
    <w:unhideWhenUsed/>
    <w:rsid w:val="00291A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A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2014-03-31T23:13:00Z</dcterms:created>
  <dcterms:modified xsi:type="dcterms:W3CDTF">2014-06-19T12:53:00Z</dcterms:modified>
</cp:coreProperties>
</file>