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6A4" w:rsidRPr="00503874" w:rsidRDefault="002D46A4" w:rsidP="002D46A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18.1</w:t>
      </w:r>
    </w:p>
    <w:p w:rsidR="00344697" w:rsidRDefault="002D46A4" w:rsidP="002D46A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Forgery:</w:t>
      </w:r>
    </w:p>
    <w:p w:rsidR="002D46A4" w:rsidRPr="00503874" w:rsidRDefault="002D46A4" w:rsidP="002D46A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Endorsement of Government Check</w:t>
      </w:r>
    </w:p>
    <w:p w:rsidR="002D46A4" w:rsidRPr="00503874" w:rsidRDefault="002D46A4" w:rsidP="002D46A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510</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p>
    <w:p w:rsidR="002D46A4" w:rsidRPr="00503874" w:rsidRDefault="002D46A4" w:rsidP="002D46A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Having a Face Value of More Than $1,000</w:t>
      </w:r>
    </w:p>
    <w:p w:rsidR="002D46A4" w:rsidRPr="00503874" w:rsidRDefault="002D46A4" w:rsidP="002D46A4">
      <w:pPr>
        <w:spacing w:after="0" w:line="240" w:lineRule="auto"/>
        <w:rPr>
          <w:rFonts w:ascii="Times New Roman" w:eastAsia="Arial" w:hAnsi="Times New Roman"/>
          <w:sz w:val="28"/>
          <w:szCs w:val="28"/>
        </w:rPr>
      </w:pPr>
    </w:p>
    <w:p w:rsidR="002D46A4" w:rsidRPr="00503874" w:rsidRDefault="002D46A4" w:rsidP="002D46A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forge the endorsement of the payee on a United States Treasury check.</w:t>
      </w:r>
    </w:p>
    <w:p w:rsidR="002D46A4" w:rsidRPr="00503874" w:rsidRDefault="002D46A4" w:rsidP="002D46A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D46A4" w:rsidRPr="00503874" w:rsidRDefault="002D46A4" w:rsidP="002D46A4">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forged the payee's endorsement on a United States Treasury check having a face value of more than $1,000; and</w:t>
      </w:r>
    </w:p>
    <w:p w:rsidR="002D46A4" w:rsidRPr="00503874" w:rsidRDefault="002D46A4" w:rsidP="002D46A4">
      <w:pPr>
        <w:spacing w:after="0" w:line="240" w:lineRule="auto"/>
        <w:ind w:left="1109" w:right="720" w:hanging="389"/>
        <w:jc w:val="both"/>
        <w:rPr>
          <w:rFonts w:ascii="Times New Roman" w:eastAsia="Arial" w:hAnsi="Times New Roman"/>
          <w:sz w:val="28"/>
          <w:szCs w:val="28"/>
        </w:rPr>
      </w:pPr>
    </w:p>
    <w:p w:rsidR="002D46A4" w:rsidRPr="00503874" w:rsidRDefault="002D46A4" w:rsidP="002D46A4">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forged the endorsement with the intent to defraud by getting (or enabling someone else to get) money directly or indirectly from the United States.</w:t>
      </w:r>
    </w:p>
    <w:p w:rsidR="002D46A4" w:rsidRPr="00503874" w:rsidRDefault="002D46A4" w:rsidP="002D46A4">
      <w:pPr>
        <w:spacing w:after="0" w:line="240" w:lineRule="auto"/>
        <w:ind w:left="1109" w:right="720" w:hanging="389"/>
        <w:jc w:val="both"/>
        <w:rPr>
          <w:rFonts w:ascii="Times New Roman" w:eastAsia="Arial" w:hAnsi="Times New Roman"/>
          <w:sz w:val="28"/>
          <w:szCs w:val="28"/>
        </w:rPr>
      </w:pPr>
    </w:p>
    <w:p w:rsidR="002D46A4" w:rsidRPr="00503874" w:rsidRDefault="002D46A4" w:rsidP="002D46A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“payee” of a check is the person to whom the check is payable.</w:t>
      </w:r>
    </w:p>
    <w:p w:rsidR="002D46A4" w:rsidRPr="00503874" w:rsidRDefault="002D46A4" w:rsidP="002D46A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“forge” means to write a payee's endorsement or signature on a Treasury check without the payee's permission or authority.</w:t>
      </w:r>
    </w:p>
    <w:p w:rsidR="002D46A4" w:rsidRPr="00503874" w:rsidRDefault="002D46A4" w:rsidP="002D46A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act with the specific intent to deceive or cheat, usually for personal financial gain or to cause financial loss to someone else.</w:t>
      </w:r>
    </w:p>
    <w:p w:rsidR="00725167" w:rsidRPr="002D46A4" w:rsidRDefault="002D46A4" w:rsidP="002D46A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crime is complete when someone intentionally forges a payee’s signature with the intent to defraud. The Government does not have to prove that the United States was in fact defrauded or that anyone actually obtained any money from the United States.</w:t>
      </w:r>
      <w:bookmarkEnd w:id="0"/>
    </w:p>
    <w:sectPr w:rsidR="00725167" w:rsidRPr="002D46A4" w:rsidSect="0034469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859" w:rsidRDefault="00C64859" w:rsidP="00C64859">
      <w:pPr>
        <w:spacing w:after="0" w:line="240" w:lineRule="auto"/>
      </w:pPr>
      <w:r>
        <w:separator/>
      </w:r>
    </w:p>
  </w:endnote>
  <w:endnote w:type="continuationSeparator" w:id="0">
    <w:p w:rsidR="00C64859" w:rsidRDefault="00C64859" w:rsidP="00C64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859" w:rsidRDefault="00C64859" w:rsidP="00C64859">
      <w:pPr>
        <w:spacing w:after="0" w:line="240" w:lineRule="auto"/>
      </w:pPr>
      <w:r>
        <w:separator/>
      </w:r>
    </w:p>
  </w:footnote>
  <w:footnote w:type="continuationSeparator" w:id="0">
    <w:p w:rsidR="00C64859" w:rsidRDefault="00C64859" w:rsidP="00C648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38EC"/>
    <w:rsid w:val="00124866"/>
    <w:rsid w:val="001766ED"/>
    <w:rsid w:val="00196D06"/>
    <w:rsid w:val="001A7BCA"/>
    <w:rsid w:val="001D5D4B"/>
    <w:rsid w:val="0023331F"/>
    <w:rsid w:val="002949DE"/>
    <w:rsid w:val="002D46A4"/>
    <w:rsid w:val="00316759"/>
    <w:rsid w:val="003269E0"/>
    <w:rsid w:val="00344697"/>
    <w:rsid w:val="003643AB"/>
    <w:rsid w:val="003B084A"/>
    <w:rsid w:val="0044104D"/>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E3583"/>
    <w:rsid w:val="00725167"/>
    <w:rsid w:val="00732434"/>
    <w:rsid w:val="00737B20"/>
    <w:rsid w:val="007563EF"/>
    <w:rsid w:val="00786F50"/>
    <w:rsid w:val="007A709E"/>
    <w:rsid w:val="007B23A4"/>
    <w:rsid w:val="007D489E"/>
    <w:rsid w:val="008154EA"/>
    <w:rsid w:val="0081575C"/>
    <w:rsid w:val="008726B6"/>
    <w:rsid w:val="00892057"/>
    <w:rsid w:val="008E3322"/>
    <w:rsid w:val="00917BF9"/>
    <w:rsid w:val="00951BA3"/>
    <w:rsid w:val="009A2D54"/>
    <w:rsid w:val="009D6389"/>
    <w:rsid w:val="00A72636"/>
    <w:rsid w:val="00A76BCD"/>
    <w:rsid w:val="00AD0C96"/>
    <w:rsid w:val="00AD3D99"/>
    <w:rsid w:val="00AD47C0"/>
    <w:rsid w:val="00AE728E"/>
    <w:rsid w:val="00B00A13"/>
    <w:rsid w:val="00BF48B6"/>
    <w:rsid w:val="00C64859"/>
    <w:rsid w:val="00C65CA3"/>
    <w:rsid w:val="00C67B4C"/>
    <w:rsid w:val="00C80256"/>
    <w:rsid w:val="00C81EB6"/>
    <w:rsid w:val="00CB15F1"/>
    <w:rsid w:val="00CB5193"/>
    <w:rsid w:val="00CF4820"/>
    <w:rsid w:val="00D230DA"/>
    <w:rsid w:val="00D841D4"/>
    <w:rsid w:val="00D96E05"/>
    <w:rsid w:val="00DC18AE"/>
    <w:rsid w:val="00DC59BD"/>
    <w:rsid w:val="00E13812"/>
    <w:rsid w:val="00E27664"/>
    <w:rsid w:val="00E7641C"/>
    <w:rsid w:val="00ED45B3"/>
    <w:rsid w:val="00F01760"/>
    <w:rsid w:val="00F07077"/>
    <w:rsid w:val="00F40211"/>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6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859"/>
  </w:style>
  <w:style w:type="paragraph" w:styleId="Footer">
    <w:name w:val="footer"/>
    <w:basedOn w:val="Normal"/>
    <w:link w:val="FooterChar"/>
    <w:uiPriority w:val="99"/>
    <w:unhideWhenUsed/>
    <w:rsid w:val="00C6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8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64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859"/>
  </w:style>
  <w:style w:type="paragraph" w:styleId="Footer">
    <w:name w:val="footer"/>
    <w:basedOn w:val="Normal"/>
    <w:link w:val="FooterChar"/>
    <w:uiPriority w:val="99"/>
    <w:unhideWhenUsed/>
    <w:rsid w:val="00C64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1174</Characters>
  <Application>Microsoft Office Word</Application>
  <DocSecurity>0</DocSecurity>
  <Lines>9</Lines>
  <Paragraphs>2</Paragraphs>
  <ScaleCrop>false</ScaleCrop>
  <LinksUpToDate>false</LinksUpToDate>
  <CharactersWithSpaces>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2014-03-31T23:12:00Z</dcterms:created>
  <dcterms:modified xsi:type="dcterms:W3CDTF">2014-06-19T12:51:00Z</dcterms:modified>
</cp:coreProperties>
</file>