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8C5" w:rsidRPr="00503874" w:rsidRDefault="002A58C5" w:rsidP="002A58C5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18.2</w:t>
      </w:r>
    </w:p>
    <w:p w:rsidR="00186E67" w:rsidRDefault="002A58C5" w:rsidP="002A58C5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Forgery:</w:t>
      </w:r>
    </w:p>
    <w:p w:rsidR="002A58C5" w:rsidRPr="00503874" w:rsidRDefault="002A58C5" w:rsidP="002A58C5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Uttering a Forged Endorsement</w:t>
      </w:r>
    </w:p>
    <w:p w:rsidR="002A58C5" w:rsidRPr="00503874" w:rsidRDefault="002A58C5" w:rsidP="002A58C5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510</w: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5 \s 1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:rsidR="002A58C5" w:rsidRPr="00503874" w:rsidRDefault="002A58C5" w:rsidP="002A58C5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Having a Face Value of More Than $1,000</w:t>
      </w:r>
    </w:p>
    <w:p w:rsidR="002A58C5" w:rsidRPr="00503874" w:rsidRDefault="002A58C5" w:rsidP="002A58C5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2A58C5" w:rsidRPr="00503874" w:rsidRDefault="002A58C5" w:rsidP="002A58C5">
      <w:pPr>
        <w:spacing w:after="0" w:line="48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for anyone to pass or try to pass any United States Treasury check with a forged endorsement.</w:t>
      </w:r>
    </w:p>
    <w:p w:rsidR="002A58C5" w:rsidRPr="00503874" w:rsidRDefault="002A58C5" w:rsidP="002A58C5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2A58C5" w:rsidRPr="00503874" w:rsidRDefault="002A58C5" w:rsidP="002A58C5">
      <w:pPr>
        <w:spacing w:after="0" w:line="240" w:lineRule="auto"/>
        <w:ind w:left="1138" w:hanging="418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passed or tried to pass a genuine United States Treasury check having a face value of more than $1,000 as alleged in the indictment;</w:t>
      </w:r>
    </w:p>
    <w:p w:rsidR="002A58C5" w:rsidRPr="00503874" w:rsidRDefault="002A58C5" w:rsidP="002A58C5">
      <w:pPr>
        <w:spacing w:after="0" w:line="240" w:lineRule="auto"/>
        <w:ind w:left="1109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2A58C5" w:rsidRPr="00503874" w:rsidRDefault="002A58C5" w:rsidP="002A58C5">
      <w:pPr>
        <w:spacing w:after="0" w:line="240" w:lineRule="auto"/>
        <w:ind w:left="1152" w:hanging="432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knew that the payee's endorsement on the check was a forgery; and</w:t>
      </w:r>
    </w:p>
    <w:p w:rsidR="002A58C5" w:rsidRPr="00503874" w:rsidRDefault="002A58C5" w:rsidP="002A58C5">
      <w:pPr>
        <w:spacing w:after="0" w:line="240" w:lineRule="auto"/>
        <w:ind w:left="1109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2A58C5" w:rsidRPr="00503874" w:rsidRDefault="002A58C5" w:rsidP="002A58C5">
      <w:pPr>
        <w:spacing w:after="0" w:line="240" w:lineRule="auto"/>
        <w:ind w:left="1109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acted with intent to defraud the United States.</w:t>
      </w:r>
    </w:p>
    <w:p w:rsidR="002A58C5" w:rsidRPr="00503874" w:rsidRDefault="002A58C5" w:rsidP="002A58C5">
      <w:pPr>
        <w:spacing w:after="0" w:line="240" w:lineRule="auto"/>
        <w:ind w:left="1109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2A58C5" w:rsidRPr="00503874" w:rsidRDefault="002A58C5" w:rsidP="002A58C5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“payee” of a check is the person to whom the check is payable.</w:t>
      </w:r>
    </w:p>
    <w:p w:rsidR="002A58C5" w:rsidRPr="00503874" w:rsidRDefault="002A58C5" w:rsidP="002A58C5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“Forgery” means a signature or endorsement made without the true payee’s permission or authority.</w:t>
      </w:r>
    </w:p>
    <w:p w:rsidR="002A58C5" w:rsidRPr="00503874" w:rsidRDefault="002A58C5" w:rsidP="002A58C5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To “pass” (or “utter”) a check includes any attempt to cash the check or otherwise place it in circulation while stating or implying, directly or indirectly, that the check and the endorsement are genuine.</w:t>
      </w:r>
    </w:p>
    <w:p w:rsidR="002A58C5" w:rsidRPr="00503874" w:rsidRDefault="002A58C5" w:rsidP="002A58C5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To act with “intent to defraud” means to act with the specific intent to deceive or cheat, usually for personal financial gain or to cause financial loss to someone else.</w:t>
      </w:r>
    </w:p>
    <w:p w:rsidR="002A58C5" w:rsidRPr="00503874" w:rsidRDefault="002A58C5" w:rsidP="002A58C5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lastRenderedPageBreak/>
        <w:t>The crime is completed when someone who knows that the signature or endorsement on a check is a forgery and intentionally tries to pass or otherwise circulate the check as genuine with the intent to defraud.</w:t>
      </w:r>
    </w:p>
    <w:p w:rsidR="00725167" w:rsidRPr="002A58C5" w:rsidRDefault="002A58C5" w:rsidP="002A58C5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Government does not have to prove that the Defendant in fact did the forgery or that anyone actually obtaine</w:t>
      </w:r>
      <w:r>
        <w:rPr>
          <w:rFonts w:ascii="Times New Roman" w:eastAsia="Arial" w:hAnsi="Times New Roman"/>
          <w:sz w:val="28"/>
          <w:szCs w:val="28"/>
        </w:rPr>
        <w:t>d money from the United States.</w:t>
      </w:r>
      <w:bookmarkEnd w:id="0"/>
    </w:p>
    <w:sectPr w:rsidR="00725167" w:rsidRPr="002A58C5" w:rsidSect="00186E67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2DA" w:rsidRDefault="00A722DA" w:rsidP="00A722DA">
      <w:pPr>
        <w:spacing w:after="0" w:line="240" w:lineRule="auto"/>
      </w:pPr>
      <w:r>
        <w:separator/>
      </w:r>
    </w:p>
  </w:endnote>
  <w:endnote w:type="continuationSeparator" w:id="0">
    <w:p w:rsidR="00A722DA" w:rsidRDefault="00A722DA" w:rsidP="00A72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2DA" w:rsidRDefault="00A722DA" w:rsidP="00A722DA">
      <w:pPr>
        <w:spacing w:after="0" w:line="240" w:lineRule="auto"/>
      </w:pPr>
      <w:r>
        <w:separator/>
      </w:r>
    </w:p>
  </w:footnote>
  <w:footnote w:type="continuationSeparator" w:id="0">
    <w:p w:rsidR="00A722DA" w:rsidRDefault="00A722DA" w:rsidP="00A722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C545E"/>
    <w:rsid w:val="000D1564"/>
    <w:rsid w:val="000F71FA"/>
    <w:rsid w:val="00124866"/>
    <w:rsid w:val="001766ED"/>
    <w:rsid w:val="00186E67"/>
    <w:rsid w:val="00196D06"/>
    <w:rsid w:val="001A7BCA"/>
    <w:rsid w:val="001D5D4B"/>
    <w:rsid w:val="0023331F"/>
    <w:rsid w:val="002949DE"/>
    <w:rsid w:val="002A58C5"/>
    <w:rsid w:val="002D46A4"/>
    <w:rsid w:val="00316759"/>
    <w:rsid w:val="003269E0"/>
    <w:rsid w:val="003643AB"/>
    <w:rsid w:val="003B084A"/>
    <w:rsid w:val="0044104D"/>
    <w:rsid w:val="00443451"/>
    <w:rsid w:val="004766C7"/>
    <w:rsid w:val="004D306C"/>
    <w:rsid w:val="00501C3B"/>
    <w:rsid w:val="00504E80"/>
    <w:rsid w:val="00563316"/>
    <w:rsid w:val="00572EB8"/>
    <w:rsid w:val="005745FE"/>
    <w:rsid w:val="005A1944"/>
    <w:rsid w:val="005A273E"/>
    <w:rsid w:val="00613601"/>
    <w:rsid w:val="006429EF"/>
    <w:rsid w:val="00680619"/>
    <w:rsid w:val="00692120"/>
    <w:rsid w:val="006B4912"/>
    <w:rsid w:val="006C622A"/>
    <w:rsid w:val="006E3583"/>
    <w:rsid w:val="00725167"/>
    <w:rsid w:val="00732434"/>
    <w:rsid w:val="00737B20"/>
    <w:rsid w:val="007563EF"/>
    <w:rsid w:val="00786F50"/>
    <w:rsid w:val="007A709E"/>
    <w:rsid w:val="007B23A4"/>
    <w:rsid w:val="007D489E"/>
    <w:rsid w:val="008154EA"/>
    <w:rsid w:val="0081575C"/>
    <w:rsid w:val="008726B6"/>
    <w:rsid w:val="00892057"/>
    <w:rsid w:val="008E3322"/>
    <w:rsid w:val="00917BF9"/>
    <w:rsid w:val="00951BA3"/>
    <w:rsid w:val="009A2D54"/>
    <w:rsid w:val="009D6389"/>
    <w:rsid w:val="009F0806"/>
    <w:rsid w:val="00A722DA"/>
    <w:rsid w:val="00A72636"/>
    <w:rsid w:val="00A76BCD"/>
    <w:rsid w:val="00AD0C96"/>
    <w:rsid w:val="00AD3D99"/>
    <w:rsid w:val="00AD47C0"/>
    <w:rsid w:val="00AE728E"/>
    <w:rsid w:val="00B00A13"/>
    <w:rsid w:val="00BF48B6"/>
    <w:rsid w:val="00C65CA3"/>
    <w:rsid w:val="00C67B4C"/>
    <w:rsid w:val="00C80256"/>
    <w:rsid w:val="00C81EB6"/>
    <w:rsid w:val="00CB15F1"/>
    <w:rsid w:val="00CB5193"/>
    <w:rsid w:val="00CF4820"/>
    <w:rsid w:val="00D230DA"/>
    <w:rsid w:val="00D841D4"/>
    <w:rsid w:val="00D96E05"/>
    <w:rsid w:val="00DC18AE"/>
    <w:rsid w:val="00DC59BD"/>
    <w:rsid w:val="00E13812"/>
    <w:rsid w:val="00E27664"/>
    <w:rsid w:val="00E7641C"/>
    <w:rsid w:val="00ED45B3"/>
    <w:rsid w:val="00F01760"/>
    <w:rsid w:val="00F07077"/>
    <w:rsid w:val="00F54061"/>
    <w:rsid w:val="00F77A73"/>
    <w:rsid w:val="00F83540"/>
    <w:rsid w:val="00FD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72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2DA"/>
  </w:style>
  <w:style w:type="paragraph" w:styleId="Footer">
    <w:name w:val="footer"/>
    <w:basedOn w:val="Normal"/>
    <w:link w:val="FooterChar"/>
    <w:uiPriority w:val="99"/>
    <w:unhideWhenUsed/>
    <w:rsid w:val="00A72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2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72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2DA"/>
  </w:style>
  <w:style w:type="paragraph" w:styleId="Footer">
    <w:name w:val="footer"/>
    <w:basedOn w:val="Normal"/>
    <w:link w:val="FooterChar"/>
    <w:uiPriority w:val="99"/>
    <w:unhideWhenUsed/>
    <w:rsid w:val="00A72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1450</Characters>
  <Application>Microsoft Office Word</Application>
  <DocSecurity>0</DocSecurity>
  <Lines>12</Lines>
  <Paragraphs>3</Paragraphs>
  <ScaleCrop>false</ScaleCrop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2014-03-31T23:12:00Z</dcterms:created>
  <dcterms:modified xsi:type="dcterms:W3CDTF">2014-06-19T12:46:00Z</dcterms:modified>
</cp:coreProperties>
</file>