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BD" w:rsidRPr="00503874" w:rsidRDefault="009F22BD" w:rsidP="009F22B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26</w:t>
      </w:r>
    </w:p>
    <w:p w:rsidR="009F22BD" w:rsidRPr="00503874" w:rsidRDefault="009F22BD" w:rsidP="009F22B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Instigating or Assisting an Escape</w:t>
      </w:r>
    </w:p>
    <w:p w:rsidR="009F22BD" w:rsidRPr="00503874" w:rsidRDefault="009F22BD" w:rsidP="009F22B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752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9F22BD" w:rsidRPr="00503874" w:rsidRDefault="009F22BD" w:rsidP="009F22BD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9F22BD" w:rsidRPr="00503874" w:rsidRDefault="009F22BD" w:rsidP="009F22B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instigate an escape or help someone else escape the lawful custody of a Federal officer.</w:t>
      </w:r>
    </w:p>
    <w:p w:rsidR="009F22BD" w:rsidRPr="00503874" w:rsidRDefault="009F22BD" w:rsidP="009F22B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9F22BD" w:rsidRPr="00503874" w:rsidRDefault="009F22BD" w:rsidP="009F22BD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[</w:t>
      </w:r>
      <w:proofErr w:type="gramStart"/>
      <w:r w:rsidR="0044114E">
        <w:rPr>
          <w:rFonts w:ascii="Times New Roman" w:eastAsia="Arial" w:hAnsi="Times New Roman"/>
          <w:sz w:val="28"/>
          <w:szCs w:val="28"/>
        </w:rPr>
        <w:t>p</w:t>
      </w:r>
      <w:r w:rsidRPr="00503874">
        <w:rPr>
          <w:rFonts w:ascii="Times New Roman" w:eastAsia="Arial" w:hAnsi="Times New Roman"/>
          <w:sz w:val="28"/>
          <w:szCs w:val="28"/>
        </w:rPr>
        <w:t>erson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named in the indictment] was in the custody of [the Attorney General][a Federal officer under judicial process]; and</w:t>
      </w:r>
    </w:p>
    <w:p w:rsidR="009F22BD" w:rsidRPr="00503874" w:rsidRDefault="009F22BD" w:rsidP="009F22BD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F22BD" w:rsidRPr="00503874" w:rsidRDefault="009F22BD" w:rsidP="009F22BD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knowingly instigated or helped with that person’s escape or attempt to escape from custody.</w:t>
      </w:r>
    </w:p>
    <w:p w:rsidR="009F22BD" w:rsidRPr="00503874" w:rsidRDefault="009F22BD" w:rsidP="009F22BD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F22BD" w:rsidRPr="00503874" w:rsidRDefault="009F22BD" w:rsidP="009F22B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“Custody” means the detaining or holding of an individual by a lawful process or authority.</w:t>
      </w:r>
    </w:p>
    <w:p w:rsidR="00725167" w:rsidRPr="009F22BD" w:rsidRDefault="009F22BD" w:rsidP="009F22B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“escape” means fleeing or otherwise leaving another’s custody or failing to return to custody while know</w:t>
      </w:r>
      <w:r>
        <w:rPr>
          <w:rFonts w:ascii="Times New Roman" w:eastAsia="Arial" w:hAnsi="Times New Roman"/>
          <w:sz w:val="28"/>
          <w:szCs w:val="28"/>
        </w:rPr>
        <w:t>ing that a detention is lawful.</w:t>
      </w:r>
      <w:bookmarkEnd w:id="0"/>
    </w:p>
    <w:sectPr w:rsidR="00725167" w:rsidRPr="009F22BD" w:rsidSect="0044114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D52" w:rsidRDefault="00F95D52" w:rsidP="00F95D52">
      <w:pPr>
        <w:spacing w:after="0" w:line="240" w:lineRule="auto"/>
      </w:pPr>
      <w:r>
        <w:separator/>
      </w:r>
    </w:p>
  </w:endnote>
  <w:endnote w:type="continuationSeparator" w:id="0">
    <w:p w:rsidR="00F95D52" w:rsidRDefault="00F95D52" w:rsidP="00F9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D52" w:rsidRDefault="00F95D52" w:rsidP="00F95D52">
      <w:pPr>
        <w:spacing w:after="0" w:line="240" w:lineRule="auto"/>
      </w:pPr>
      <w:r>
        <w:separator/>
      </w:r>
    </w:p>
  </w:footnote>
  <w:footnote w:type="continuationSeparator" w:id="0">
    <w:p w:rsidR="00F95D52" w:rsidRDefault="00F95D52" w:rsidP="00F95D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504EB"/>
    <w:rsid w:val="001766ED"/>
    <w:rsid w:val="00196D06"/>
    <w:rsid w:val="001A7BCA"/>
    <w:rsid w:val="001B0F31"/>
    <w:rsid w:val="001D5D4B"/>
    <w:rsid w:val="0023331F"/>
    <w:rsid w:val="002949DE"/>
    <w:rsid w:val="002A58C5"/>
    <w:rsid w:val="002D46A4"/>
    <w:rsid w:val="002F11BE"/>
    <w:rsid w:val="002F6471"/>
    <w:rsid w:val="00316759"/>
    <w:rsid w:val="003269E0"/>
    <w:rsid w:val="003643AB"/>
    <w:rsid w:val="003B084A"/>
    <w:rsid w:val="0044104D"/>
    <w:rsid w:val="0044114E"/>
    <w:rsid w:val="00443451"/>
    <w:rsid w:val="004766C7"/>
    <w:rsid w:val="004D306C"/>
    <w:rsid w:val="00501C3B"/>
    <w:rsid w:val="00504E80"/>
    <w:rsid w:val="00563316"/>
    <w:rsid w:val="00572EB8"/>
    <w:rsid w:val="005745FE"/>
    <w:rsid w:val="005A1944"/>
    <w:rsid w:val="005A273E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86F50"/>
    <w:rsid w:val="007A6B81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51BA3"/>
    <w:rsid w:val="009A2D54"/>
    <w:rsid w:val="009D34C3"/>
    <w:rsid w:val="009D6389"/>
    <w:rsid w:val="009F22BD"/>
    <w:rsid w:val="00A72636"/>
    <w:rsid w:val="00A76BCD"/>
    <w:rsid w:val="00AD0C96"/>
    <w:rsid w:val="00AD3D99"/>
    <w:rsid w:val="00AD47C0"/>
    <w:rsid w:val="00AE728E"/>
    <w:rsid w:val="00B00A13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D52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5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D52"/>
  </w:style>
  <w:style w:type="paragraph" w:styleId="Footer">
    <w:name w:val="footer"/>
    <w:basedOn w:val="Normal"/>
    <w:link w:val="FooterChar"/>
    <w:uiPriority w:val="99"/>
    <w:unhideWhenUsed/>
    <w:rsid w:val="00F95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D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5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D52"/>
  </w:style>
  <w:style w:type="paragraph" w:styleId="Footer">
    <w:name w:val="footer"/>
    <w:basedOn w:val="Normal"/>
    <w:link w:val="FooterChar"/>
    <w:uiPriority w:val="99"/>
    <w:unhideWhenUsed/>
    <w:rsid w:val="00F95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2014-03-31T23:07:00Z</dcterms:created>
  <dcterms:modified xsi:type="dcterms:W3CDTF">2014-06-18T22:49:00Z</dcterms:modified>
</cp:coreProperties>
</file>