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6D2" w:rsidRPr="00503874" w:rsidRDefault="003106D2" w:rsidP="003106D2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27</w:t>
      </w:r>
    </w:p>
    <w:p w:rsidR="003106D2" w:rsidRPr="00503874" w:rsidRDefault="003106D2" w:rsidP="003106D2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 xml:space="preserve">Making Threats </w:t>
      </w:r>
      <w:proofErr w:type="gramStart"/>
      <w:r w:rsidRPr="00503874">
        <w:rPr>
          <w:rFonts w:ascii="Times New Roman" w:eastAsia="Arial" w:hAnsi="Times New Roman"/>
          <w:b/>
          <w:sz w:val="28"/>
          <w:szCs w:val="28"/>
        </w:rPr>
        <w:t>By</w:t>
      </w:r>
      <w:proofErr w:type="gramEnd"/>
      <w:r w:rsidRPr="00503874">
        <w:rPr>
          <w:rFonts w:ascii="Times New Roman" w:eastAsia="Arial" w:hAnsi="Times New Roman"/>
          <w:b/>
          <w:sz w:val="28"/>
          <w:szCs w:val="28"/>
        </w:rPr>
        <w:t xml:space="preserve"> Mail Or Telephone</w:t>
      </w:r>
    </w:p>
    <w:p w:rsidR="003106D2" w:rsidRPr="00503874" w:rsidRDefault="003106D2" w:rsidP="003106D2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844</w: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5 \s 5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3106D2" w:rsidRPr="00503874" w:rsidRDefault="003106D2" w:rsidP="003106D2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3106D2" w:rsidRPr="00503874" w:rsidRDefault="003106D2" w:rsidP="003106D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use an instrument of commerce, including the [mail] [telephone], to willfully communicate any threat to [kill, injure, or intimidate any individual] [unlawfully damage or destroy any building, vehicle, or other real or personal property] by means of [fire] [an explosive].</w:t>
      </w:r>
    </w:p>
    <w:p w:rsidR="003106D2" w:rsidRPr="00503874" w:rsidRDefault="003106D2" w:rsidP="003106D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3106D2" w:rsidRPr="00503874" w:rsidRDefault="003106D2" w:rsidP="003106D2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made, or caused to be made, a threat to [kill, injure, or intimidate any individual] [unlawfully damage or destroy a building, vehicle, or other real or personal property] by means of [fire] [an explosive];</w:t>
      </w:r>
    </w:p>
    <w:p w:rsidR="003106D2" w:rsidRPr="00503874" w:rsidRDefault="003106D2" w:rsidP="003106D2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3106D2" w:rsidRPr="00503874" w:rsidRDefault="003106D2" w:rsidP="003106D2">
      <w:pPr>
        <w:spacing w:after="0" w:line="240" w:lineRule="auto"/>
        <w:ind w:left="1224" w:right="720" w:hanging="504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used, or caused to be used, an instrument of commerce, such as [the mail] [a telephone] to communicate the threat; and</w:t>
      </w:r>
    </w:p>
    <w:p w:rsidR="003106D2" w:rsidRPr="00503874" w:rsidRDefault="003106D2" w:rsidP="003106D2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3106D2" w:rsidRPr="00503874" w:rsidRDefault="003106D2" w:rsidP="003106D2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acted knowingly and willfully.</w:t>
      </w:r>
    </w:p>
    <w:p w:rsidR="003106D2" w:rsidRPr="00503874" w:rsidRDefault="003106D2" w:rsidP="003106D2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25167" w:rsidRPr="003106D2" w:rsidRDefault="003106D2" w:rsidP="003106D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“threat” means an expression of intent to [kill, injure, or intimidate an individual] [unlawfully damage or destroy a building, vehicle, or other real or personal property] by means of [fire] [an explosive], and made with the intent that others understand it as a serious threat. The Government doesn’t have to prove that the Defendant in</w:t>
      </w:r>
      <w:r>
        <w:rPr>
          <w:rFonts w:ascii="Times New Roman" w:eastAsia="Arial" w:hAnsi="Times New Roman"/>
          <w:sz w:val="28"/>
          <w:szCs w:val="28"/>
        </w:rPr>
        <w:t>tended to carry out the threat.</w:t>
      </w:r>
      <w:bookmarkEnd w:id="0"/>
    </w:p>
    <w:sectPr w:rsidR="00725167" w:rsidRPr="003106D2" w:rsidSect="006F185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00A" w:rsidRDefault="001F500A" w:rsidP="001F500A">
      <w:pPr>
        <w:spacing w:after="0" w:line="240" w:lineRule="auto"/>
      </w:pPr>
      <w:r>
        <w:separator/>
      </w:r>
    </w:p>
  </w:endnote>
  <w:endnote w:type="continuationSeparator" w:id="0">
    <w:p w:rsidR="001F500A" w:rsidRDefault="001F500A" w:rsidP="001F5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00A" w:rsidRDefault="001F500A" w:rsidP="001F500A">
      <w:pPr>
        <w:spacing w:after="0" w:line="240" w:lineRule="auto"/>
      </w:pPr>
      <w:r>
        <w:separator/>
      </w:r>
    </w:p>
  </w:footnote>
  <w:footnote w:type="continuationSeparator" w:id="0">
    <w:p w:rsidR="001F500A" w:rsidRDefault="001F500A" w:rsidP="001F50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C545E"/>
    <w:rsid w:val="000D1564"/>
    <w:rsid w:val="000F71FA"/>
    <w:rsid w:val="00124866"/>
    <w:rsid w:val="001504EB"/>
    <w:rsid w:val="001766ED"/>
    <w:rsid w:val="00196D06"/>
    <w:rsid w:val="001A7BCA"/>
    <w:rsid w:val="001D5D4B"/>
    <w:rsid w:val="001F500A"/>
    <w:rsid w:val="0023331F"/>
    <w:rsid w:val="002949DE"/>
    <w:rsid w:val="002A58C5"/>
    <w:rsid w:val="002D46A4"/>
    <w:rsid w:val="002F11BE"/>
    <w:rsid w:val="002F6471"/>
    <w:rsid w:val="003106D2"/>
    <w:rsid w:val="00316759"/>
    <w:rsid w:val="003269E0"/>
    <w:rsid w:val="003643AB"/>
    <w:rsid w:val="003B084A"/>
    <w:rsid w:val="0044104D"/>
    <w:rsid w:val="00443451"/>
    <w:rsid w:val="004766C7"/>
    <w:rsid w:val="004D0CE3"/>
    <w:rsid w:val="004D306C"/>
    <w:rsid w:val="00501C3B"/>
    <w:rsid w:val="00504E80"/>
    <w:rsid w:val="00563316"/>
    <w:rsid w:val="00572EB8"/>
    <w:rsid w:val="005745FE"/>
    <w:rsid w:val="005A1944"/>
    <w:rsid w:val="005A273E"/>
    <w:rsid w:val="00613601"/>
    <w:rsid w:val="006429EF"/>
    <w:rsid w:val="00680619"/>
    <w:rsid w:val="00692120"/>
    <w:rsid w:val="006B4912"/>
    <w:rsid w:val="006C622A"/>
    <w:rsid w:val="006D4568"/>
    <w:rsid w:val="006E3583"/>
    <w:rsid w:val="006F1852"/>
    <w:rsid w:val="00725167"/>
    <w:rsid w:val="00732434"/>
    <w:rsid w:val="00737B20"/>
    <w:rsid w:val="007563EF"/>
    <w:rsid w:val="00786F50"/>
    <w:rsid w:val="007A6B81"/>
    <w:rsid w:val="007A709E"/>
    <w:rsid w:val="007B23A4"/>
    <w:rsid w:val="007D489E"/>
    <w:rsid w:val="008154EA"/>
    <w:rsid w:val="0081575C"/>
    <w:rsid w:val="008726B6"/>
    <w:rsid w:val="00892057"/>
    <w:rsid w:val="008E3322"/>
    <w:rsid w:val="00917BF9"/>
    <w:rsid w:val="00951BA3"/>
    <w:rsid w:val="009A2D54"/>
    <w:rsid w:val="009D34C3"/>
    <w:rsid w:val="009D6389"/>
    <w:rsid w:val="009F22BD"/>
    <w:rsid w:val="00A72636"/>
    <w:rsid w:val="00A76BCD"/>
    <w:rsid w:val="00AD0C96"/>
    <w:rsid w:val="00AD3D99"/>
    <w:rsid w:val="00AD47C0"/>
    <w:rsid w:val="00AE728E"/>
    <w:rsid w:val="00B00A13"/>
    <w:rsid w:val="00BF48B6"/>
    <w:rsid w:val="00C6381A"/>
    <w:rsid w:val="00C65CA3"/>
    <w:rsid w:val="00C67B4C"/>
    <w:rsid w:val="00C80256"/>
    <w:rsid w:val="00C81EB6"/>
    <w:rsid w:val="00C90D9E"/>
    <w:rsid w:val="00CB15F1"/>
    <w:rsid w:val="00CB5193"/>
    <w:rsid w:val="00CF4820"/>
    <w:rsid w:val="00D230DA"/>
    <w:rsid w:val="00D841D4"/>
    <w:rsid w:val="00D96E05"/>
    <w:rsid w:val="00DC18AE"/>
    <w:rsid w:val="00DC59BD"/>
    <w:rsid w:val="00E06D44"/>
    <w:rsid w:val="00E13812"/>
    <w:rsid w:val="00E27664"/>
    <w:rsid w:val="00E7641C"/>
    <w:rsid w:val="00ED45B3"/>
    <w:rsid w:val="00F01760"/>
    <w:rsid w:val="00F07077"/>
    <w:rsid w:val="00F54061"/>
    <w:rsid w:val="00F74FBB"/>
    <w:rsid w:val="00F77A73"/>
    <w:rsid w:val="00F83540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50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00A"/>
  </w:style>
  <w:style w:type="paragraph" w:styleId="Footer">
    <w:name w:val="footer"/>
    <w:basedOn w:val="Normal"/>
    <w:link w:val="FooterChar"/>
    <w:uiPriority w:val="99"/>
    <w:unhideWhenUsed/>
    <w:rsid w:val="001F50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0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50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00A"/>
  </w:style>
  <w:style w:type="paragraph" w:styleId="Footer">
    <w:name w:val="footer"/>
    <w:basedOn w:val="Normal"/>
    <w:link w:val="FooterChar"/>
    <w:uiPriority w:val="99"/>
    <w:unhideWhenUsed/>
    <w:rsid w:val="001F50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2014-03-31T23:07:00Z</dcterms:created>
  <dcterms:modified xsi:type="dcterms:W3CDTF">2014-06-18T22:47:00Z</dcterms:modified>
</cp:coreProperties>
</file>