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00A13" w:rsidRPr="00503874" w:rsidRDefault="00B00A13" w:rsidP="00B00A13">
      <w:pPr>
        <w:spacing w:after="0" w:line="240" w:lineRule="auto"/>
        <w:jc w:val="center"/>
        <w:rPr>
          <w:rFonts w:ascii="Times New Roman" w:eastAsia="Arial" w:hAnsi="Times New Roman"/>
          <w:b/>
          <w:sz w:val="28"/>
          <w:szCs w:val="28"/>
        </w:rPr>
      </w:pPr>
      <w:bookmarkStart w:id="0" w:name="_GoBack"/>
      <w:r>
        <w:rPr>
          <w:rFonts w:ascii="Times New Roman" w:eastAsia="Arial" w:hAnsi="Times New Roman"/>
          <w:b/>
          <w:sz w:val="28"/>
          <w:szCs w:val="28"/>
        </w:rPr>
        <w:t>O</w:t>
      </w:r>
      <w:r w:rsidRPr="00503874">
        <w:rPr>
          <w:rFonts w:ascii="Times New Roman" w:eastAsia="Arial" w:hAnsi="Times New Roman"/>
          <w:b/>
          <w:sz w:val="28"/>
          <w:szCs w:val="28"/>
        </w:rPr>
        <w:t>3</w:t>
      </w:r>
    </w:p>
    <w:p w:rsidR="00764308" w:rsidRDefault="00B00A13" w:rsidP="00764308">
      <w:pPr>
        <w:spacing w:after="0" w:line="240" w:lineRule="auto"/>
        <w:jc w:val="center"/>
        <w:rPr>
          <w:rFonts w:ascii="Times New Roman" w:eastAsia="Arial" w:hAnsi="Times New Roman"/>
          <w:b/>
          <w:sz w:val="28"/>
          <w:szCs w:val="28"/>
        </w:rPr>
      </w:pPr>
      <w:r w:rsidRPr="00503874">
        <w:rPr>
          <w:rFonts w:ascii="Times New Roman" w:eastAsia="Arial" w:hAnsi="Times New Roman"/>
          <w:b/>
          <w:sz w:val="28"/>
          <w:szCs w:val="28"/>
        </w:rPr>
        <w:t>Presenting or Using a False</w:t>
      </w:r>
    </w:p>
    <w:p w:rsidR="00B00A13" w:rsidRPr="00503874" w:rsidRDefault="00B00A13" w:rsidP="00764308">
      <w:pPr>
        <w:spacing w:after="0" w:line="240" w:lineRule="auto"/>
        <w:jc w:val="center"/>
        <w:rPr>
          <w:rFonts w:ascii="Times New Roman" w:eastAsia="Arial" w:hAnsi="Times New Roman"/>
          <w:b/>
          <w:sz w:val="28"/>
          <w:szCs w:val="28"/>
        </w:rPr>
      </w:pPr>
      <w:r w:rsidRPr="00503874">
        <w:rPr>
          <w:rFonts w:ascii="Times New Roman" w:eastAsia="Arial" w:hAnsi="Times New Roman"/>
          <w:b/>
          <w:sz w:val="28"/>
          <w:szCs w:val="28"/>
        </w:rPr>
        <w:t>Claim in a Bankruptcy Proceeding</w:t>
      </w:r>
    </w:p>
    <w:p w:rsidR="00B00A13" w:rsidRPr="00503874" w:rsidRDefault="00B00A13" w:rsidP="00B00A13">
      <w:pPr>
        <w:spacing w:after="0" w:line="240" w:lineRule="auto"/>
        <w:jc w:val="center"/>
        <w:rPr>
          <w:rFonts w:ascii="Times New Roman" w:eastAsia="Arial" w:hAnsi="Times New Roman" w:cs="Times New Roman"/>
          <w:b/>
          <w:sz w:val="28"/>
          <w:szCs w:val="26"/>
        </w:rPr>
      </w:pPr>
      <w:r w:rsidRPr="00503874">
        <w:rPr>
          <w:rFonts w:ascii="Times New Roman" w:eastAsia="Arial" w:hAnsi="Times New Roman"/>
          <w:b/>
          <w:sz w:val="28"/>
          <w:szCs w:val="28"/>
        </w:rPr>
        <w:t xml:space="preserve">18 U.S.C. </w:t>
      </w:r>
      <w:r w:rsidRPr="00503874">
        <w:rPr>
          <w:rFonts w:ascii="Times New Roman" w:eastAsia="Arial" w:hAnsi="Times New Roman" w:cs="Times New Roman"/>
          <w:b/>
          <w:sz w:val="28"/>
          <w:szCs w:val="26"/>
        </w:rPr>
        <w:t>§ 152</w:t>
      </w:r>
      <w:r w:rsidRPr="00503874">
        <w:rPr>
          <w:rFonts w:ascii="Times New Roman" w:eastAsia="Arial" w:hAnsi="Times New Roman"/>
          <w:b/>
          <w:sz w:val="28"/>
          <w:szCs w:val="28"/>
        </w:rPr>
        <w:fldChar w:fldCharType="begin"/>
      </w:r>
      <w:r w:rsidRPr="00503874">
        <w:rPr>
          <w:rFonts w:ascii="Times New Roman" w:eastAsia="Arial" w:hAnsi="Times New Roman"/>
          <w:b/>
          <w:sz w:val="28"/>
          <w:szCs w:val="28"/>
        </w:rPr>
        <w:instrText xml:space="preserve"> LISTNUM  NumberDefault \l 4 \s 4 </w:instrText>
      </w:r>
      <w:r w:rsidRPr="00503874">
        <w:rPr>
          <w:rFonts w:ascii="Times New Roman" w:eastAsia="Arial" w:hAnsi="Times New Roman"/>
          <w:b/>
          <w:sz w:val="28"/>
          <w:szCs w:val="28"/>
        </w:rPr>
        <w:fldChar w:fldCharType="end"/>
      </w:r>
    </w:p>
    <w:p w:rsidR="00B00A13" w:rsidRPr="00503874" w:rsidRDefault="00B00A13" w:rsidP="00B00A13">
      <w:pPr>
        <w:spacing w:after="0" w:line="240" w:lineRule="auto"/>
        <w:jc w:val="both"/>
        <w:rPr>
          <w:rFonts w:ascii="Times New Roman" w:eastAsia="Arial" w:hAnsi="Times New Roman"/>
          <w:sz w:val="28"/>
          <w:szCs w:val="28"/>
        </w:rPr>
      </w:pPr>
    </w:p>
    <w:p w:rsidR="00B00A13" w:rsidRPr="00503874" w:rsidRDefault="00B00A13" w:rsidP="00B00A13">
      <w:pPr>
        <w:spacing w:after="0" w:line="480" w:lineRule="auto"/>
        <w:ind w:firstLine="720"/>
        <w:jc w:val="both"/>
        <w:rPr>
          <w:rFonts w:ascii="Times New Roman" w:eastAsia="Arial" w:hAnsi="Times New Roman"/>
          <w:sz w:val="28"/>
          <w:szCs w:val="28"/>
        </w:rPr>
      </w:pPr>
      <w:r w:rsidRPr="00503874">
        <w:rPr>
          <w:rFonts w:ascii="Times New Roman" w:eastAsia="Arial" w:hAnsi="Times New Roman"/>
          <w:sz w:val="28"/>
          <w:szCs w:val="28"/>
        </w:rPr>
        <w:t>It’s a Federal crime to knowingly and fraudulently [present] [use] a false claim in any bankruptcy proceeding.</w:t>
      </w:r>
    </w:p>
    <w:p w:rsidR="00B00A13" w:rsidRPr="00503874" w:rsidRDefault="00B00A13" w:rsidP="00B00A13">
      <w:pPr>
        <w:spacing w:after="0" w:line="480" w:lineRule="auto"/>
        <w:ind w:firstLine="720"/>
        <w:jc w:val="both"/>
        <w:rPr>
          <w:rFonts w:ascii="Times New Roman" w:eastAsia="Arial" w:hAnsi="Times New Roman"/>
          <w:sz w:val="28"/>
          <w:szCs w:val="28"/>
        </w:rPr>
      </w:pPr>
      <w:r w:rsidRPr="00503874">
        <w:rPr>
          <w:rFonts w:ascii="Times New Roman" w:eastAsia="Arial" w:hAnsi="Times New Roman"/>
          <w:sz w:val="28"/>
          <w:szCs w:val="28"/>
        </w:rPr>
        <w:t>The Defendant can be found guilty of this crime only if all the following facts are proved beyond a reasonable doubt:</w:t>
      </w:r>
    </w:p>
    <w:p w:rsidR="00B00A13" w:rsidRPr="00503874" w:rsidRDefault="00B00A13" w:rsidP="00B00A13">
      <w:pPr>
        <w:spacing w:after="0" w:line="240" w:lineRule="auto"/>
        <w:ind w:left="1138" w:right="720" w:hanging="418"/>
        <w:jc w:val="both"/>
        <w:rPr>
          <w:rFonts w:ascii="Times New Roman" w:eastAsia="Arial" w:hAnsi="Times New Roman"/>
          <w:sz w:val="28"/>
          <w:szCs w:val="28"/>
        </w:rPr>
      </w:pPr>
      <w:r w:rsidRPr="00503874">
        <w:rPr>
          <w:rFonts w:ascii="Times New Roman" w:eastAsia="Arial" w:hAnsi="Times New Roman"/>
          <w:sz w:val="28"/>
          <w:szCs w:val="28"/>
        </w:rPr>
        <w:fldChar w:fldCharType="begin"/>
      </w:r>
      <w:r w:rsidRPr="00503874">
        <w:rPr>
          <w:rFonts w:ascii="Times New Roman" w:eastAsia="Arial" w:hAnsi="Times New Roman"/>
          <w:sz w:val="28"/>
          <w:szCs w:val="28"/>
        </w:rPr>
        <w:instrText xml:space="preserve"> LISTNUM  NumberDefault \l 4 \s 1 </w:instrText>
      </w:r>
      <w:r w:rsidRPr="00503874">
        <w:rPr>
          <w:rFonts w:ascii="Times New Roman" w:eastAsia="Arial" w:hAnsi="Times New Roman"/>
          <w:sz w:val="28"/>
          <w:szCs w:val="28"/>
        </w:rPr>
        <w:fldChar w:fldCharType="end"/>
      </w:r>
      <w:r w:rsidRPr="00503874">
        <w:rPr>
          <w:rFonts w:ascii="Times New Roman" w:eastAsia="Arial" w:hAnsi="Times New Roman"/>
          <w:sz w:val="28"/>
          <w:szCs w:val="28"/>
        </w:rPr>
        <w:t xml:space="preserve"> on or about the date charged, a bankruptcy case docketed as Case Number __________ was pending in the United States Bankruptcy Court for the ________ District of _________, and ____________ [doing business as _______________] was the Debtor;</w:t>
      </w:r>
    </w:p>
    <w:p w:rsidR="00B00A13" w:rsidRPr="00503874" w:rsidRDefault="00B00A13" w:rsidP="00B00A13">
      <w:pPr>
        <w:spacing w:after="0" w:line="240" w:lineRule="auto"/>
        <w:ind w:left="1109" w:right="720" w:hanging="389"/>
        <w:jc w:val="both"/>
        <w:rPr>
          <w:rFonts w:ascii="Times New Roman" w:eastAsia="Arial" w:hAnsi="Times New Roman"/>
          <w:sz w:val="28"/>
          <w:szCs w:val="28"/>
        </w:rPr>
      </w:pPr>
    </w:p>
    <w:p w:rsidR="00B00A13" w:rsidRPr="00503874" w:rsidRDefault="00B00A13" w:rsidP="00B00A13">
      <w:pPr>
        <w:spacing w:after="0" w:line="240" w:lineRule="auto"/>
        <w:ind w:left="1181" w:right="720" w:hanging="461"/>
        <w:jc w:val="both"/>
        <w:rPr>
          <w:rFonts w:ascii="Times New Roman" w:eastAsia="Arial" w:hAnsi="Times New Roman"/>
          <w:sz w:val="28"/>
          <w:szCs w:val="28"/>
        </w:rPr>
      </w:pPr>
      <w:r w:rsidRPr="00503874">
        <w:rPr>
          <w:rFonts w:ascii="Times New Roman" w:eastAsia="Arial" w:hAnsi="Times New Roman"/>
          <w:sz w:val="28"/>
          <w:szCs w:val="28"/>
        </w:rPr>
        <w:fldChar w:fldCharType="begin"/>
      </w:r>
      <w:r w:rsidRPr="00503874">
        <w:rPr>
          <w:rFonts w:ascii="Times New Roman" w:eastAsia="Arial" w:hAnsi="Times New Roman"/>
          <w:sz w:val="28"/>
          <w:szCs w:val="28"/>
        </w:rPr>
        <w:instrText xml:space="preserve"> LISTNUM  NumberDefault \l 4 \s 2 </w:instrText>
      </w:r>
      <w:r w:rsidRPr="00503874">
        <w:rPr>
          <w:rFonts w:ascii="Times New Roman" w:eastAsia="Arial" w:hAnsi="Times New Roman"/>
          <w:sz w:val="28"/>
          <w:szCs w:val="28"/>
        </w:rPr>
        <w:fldChar w:fldCharType="end"/>
      </w:r>
      <w:r w:rsidRPr="00503874">
        <w:rPr>
          <w:rFonts w:ascii="Times New Roman" w:eastAsia="Arial" w:hAnsi="Times New Roman"/>
          <w:sz w:val="28"/>
          <w:szCs w:val="28"/>
        </w:rPr>
        <w:t xml:space="preserve"> the Defendant [in a personal capacity] [as or through an agent, proxy, or attorney] [presented] [used] a claim against the estate of the Debtor in that bankruptcy proceeding;</w:t>
      </w:r>
    </w:p>
    <w:p w:rsidR="00B00A13" w:rsidRPr="00503874" w:rsidRDefault="00B00A13" w:rsidP="00B00A13">
      <w:pPr>
        <w:spacing w:after="0" w:line="240" w:lineRule="auto"/>
        <w:ind w:left="1109" w:right="720" w:hanging="389"/>
        <w:jc w:val="both"/>
        <w:rPr>
          <w:rFonts w:ascii="Times New Roman" w:eastAsia="Arial" w:hAnsi="Times New Roman"/>
          <w:sz w:val="28"/>
          <w:szCs w:val="28"/>
        </w:rPr>
      </w:pPr>
    </w:p>
    <w:p w:rsidR="00B00A13" w:rsidRPr="00503874" w:rsidRDefault="00B00A13" w:rsidP="00B00A13">
      <w:pPr>
        <w:spacing w:after="0" w:line="240" w:lineRule="auto"/>
        <w:ind w:left="1109" w:right="720" w:hanging="389"/>
        <w:jc w:val="both"/>
        <w:rPr>
          <w:rFonts w:ascii="Times New Roman" w:eastAsia="Arial" w:hAnsi="Times New Roman"/>
          <w:sz w:val="28"/>
          <w:szCs w:val="28"/>
        </w:rPr>
      </w:pPr>
      <w:r w:rsidRPr="00503874">
        <w:rPr>
          <w:rFonts w:ascii="Times New Roman" w:eastAsia="Arial" w:hAnsi="Times New Roman"/>
          <w:sz w:val="28"/>
          <w:szCs w:val="28"/>
        </w:rPr>
        <w:fldChar w:fldCharType="begin"/>
      </w:r>
      <w:r w:rsidRPr="00503874">
        <w:rPr>
          <w:rFonts w:ascii="Times New Roman" w:eastAsia="Arial" w:hAnsi="Times New Roman"/>
          <w:sz w:val="28"/>
          <w:szCs w:val="28"/>
        </w:rPr>
        <w:instrText xml:space="preserve"> LISTNUM  NumberDefault \l 4 \s 3 </w:instrText>
      </w:r>
      <w:r w:rsidRPr="00503874">
        <w:rPr>
          <w:rFonts w:ascii="Times New Roman" w:eastAsia="Arial" w:hAnsi="Times New Roman"/>
          <w:sz w:val="28"/>
          <w:szCs w:val="28"/>
        </w:rPr>
        <w:fldChar w:fldCharType="end"/>
      </w:r>
      <w:r w:rsidRPr="00503874">
        <w:rPr>
          <w:rFonts w:ascii="Times New Roman" w:eastAsia="Arial" w:hAnsi="Times New Roman"/>
          <w:sz w:val="28"/>
          <w:szCs w:val="28"/>
        </w:rPr>
        <w:t xml:space="preserve"> a material fact in the claim so [presented] [used] was false; and</w:t>
      </w:r>
    </w:p>
    <w:p w:rsidR="00B00A13" w:rsidRPr="00503874" w:rsidRDefault="00B00A13" w:rsidP="00B00A13">
      <w:pPr>
        <w:spacing w:after="0" w:line="240" w:lineRule="auto"/>
        <w:ind w:left="1109" w:right="720" w:hanging="389"/>
        <w:jc w:val="both"/>
        <w:rPr>
          <w:rFonts w:ascii="Times New Roman" w:eastAsia="Arial" w:hAnsi="Times New Roman"/>
          <w:sz w:val="28"/>
          <w:szCs w:val="28"/>
        </w:rPr>
      </w:pPr>
    </w:p>
    <w:p w:rsidR="00B00A13" w:rsidRPr="00503874" w:rsidRDefault="00B00A13" w:rsidP="00B00A13">
      <w:pPr>
        <w:spacing w:after="0" w:line="240" w:lineRule="auto"/>
        <w:ind w:left="1166" w:right="720" w:hanging="446"/>
        <w:jc w:val="both"/>
        <w:rPr>
          <w:rFonts w:ascii="Times New Roman" w:eastAsia="Arial" w:hAnsi="Times New Roman"/>
          <w:sz w:val="28"/>
          <w:szCs w:val="28"/>
        </w:rPr>
      </w:pPr>
      <w:r w:rsidRPr="00503874">
        <w:rPr>
          <w:rFonts w:ascii="Times New Roman" w:eastAsia="Arial" w:hAnsi="Times New Roman"/>
          <w:sz w:val="28"/>
          <w:szCs w:val="28"/>
        </w:rPr>
        <w:fldChar w:fldCharType="begin"/>
      </w:r>
      <w:r w:rsidRPr="00503874">
        <w:rPr>
          <w:rFonts w:ascii="Times New Roman" w:eastAsia="Arial" w:hAnsi="Times New Roman"/>
          <w:sz w:val="28"/>
          <w:szCs w:val="28"/>
        </w:rPr>
        <w:instrText xml:space="preserve"> LISTNUM  NumberDefault \l 4 \s 4 </w:instrText>
      </w:r>
      <w:r w:rsidRPr="00503874">
        <w:rPr>
          <w:rFonts w:ascii="Times New Roman" w:eastAsia="Arial" w:hAnsi="Times New Roman"/>
          <w:sz w:val="28"/>
          <w:szCs w:val="28"/>
        </w:rPr>
        <w:fldChar w:fldCharType="end"/>
      </w:r>
      <w:r w:rsidRPr="00503874">
        <w:rPr>
          <w:rFonts w:ascii="Times New Roman" w:eastAsia="Arial" w:hAnsi="Times New Roman"/>
          <w:sz w:val="28"/>
          <w:szCs w:val="28"/>
        </w:rPr>
        <w:t xml:space="preserve"> the Defendant knowingly and fraudulently [presented] [used] the claim.</w:t>
      </w:r>
    </w:p>
    <w:p w:rsidR="00B00A13" w:rsidRPr="00503874" w:rsidRDefault="00B00A13" w:rsidP="00B00A13">
      <w:pPr>
        <w:spacing w:after="0" w:line="240" w:lineRule="auto"/>
        <w:ind w:right="2982"/>
        <w:jc w:val="both"/>
        <w:rPr>
          <w:rFonts w:ascii="Times New Roman" w:eastAsia="Arial" w:hAnsi="Times New Roman"/>
          <w:sz w:val="28"/>
          <w:szCs w:val="28"/>
        </w:rPr>
      </w:pPr>
    </w:p>
    <w:p w:rsidR="00B00A13" w:rsidRPr="00503874" w:rsidRDefault="00B00A13" w:rsidP="00B00A13">
      <w:pPr>
        <w:spacing w:after="0" w:line="480" w:lineRule="auto"/>
        <w:ind w:firstLine="720"/>
        <w:jc w:val="both"/>
        <w:rPr>
          <w:rFonts w:ascii="Times New Roman" w:eastAsia="Arial" w:hAnsi="Times New Roman"/>
          <w:sz w:val="28"/>
          <w:szCs w:val="28"/>
        </w:rPr>
      </w:pPr>
      <w:r w:rsidRPr="00503874">
        <w:rPr>
          <w:rFonts w:ascii="Times New Roman" w:eastAsia="Arial" w:hAnsi="Times New Roman"/>
          <w:sz w:val="28"/>
          <w:szCs w:val="28"/>
        </w:rPr>
        <w:t>A claim is “false” if it is untrue when [made] [presented] and the person [making] [presenting] it knows it is untrue.</w:t>
      </w:r>
    </w:p>
    <w:p w:rsidR="00B00A13" w:rsidRPr="00503874" w:rsidRDefault="00B00A13" w:rsidP="00B00A13">
      <w:pPr>
        <w:spacing w:before="7" w:after="0" w:line="480" w:lineRule="auto"/>
        <w:ind w:firstLine="720"/>
        <w:jc w:val="both"/>
        <w:rPr>
          <w:rFonts w:ascii="Times New Roman" w:eastAsia="Arial" w:hAnsi="Times New Roman"/>
          <w:sz w:val="28"/>
          <w:szCs w:val="28"/>
        </w:rPr>
      </w:pPr>
      <w:r w:rsidRPr="00503874">
        <w:rPr>
          <w:rFonts w:ascii="Times New Roman" w:eastAsia="Arial" w:hAnsi="Times New Roman"/>
          <w:sz w:val="28"/>
          <w:szCs w:val="28"/>
        </w:rPr>
        <w:t>A “material fact” is an important fact -- not some unimportant or trivial detail.</w:t>
      </w:r>
    </w:p>
    <w:p w:rsidR="00725167" w:rsidRPr="00B00A13" w:rsidRDefault="00B00A13" w:rsidP="00B00A13">
      <w:pPr>
        <w:spacing w:before="7" w:after="0" w:line="480" w:lineRule="auto"/>
        <w:ind w:firstLine="720"/>
        <w:jc w:val="both"/>
        <w:rPr>
          <w:rFonts w:ascii="Times New Roman" w:eastAsia="Arial" w:hAnsi="Times New Roman"/>
          <w:sz w:val="28"/>
          <w:szCs w:val="28"/>
        </w:rPr>
      </w:pPr>
      <w:r w:rsidRPr="00503874">
        <w:rPr>
          <w:rFonts w:ascii="Times New Roman" w:eastAsia="Arial" w:hAnsi="Times New Roman"/>
          <w:sz w:val="28"/>
          <w:szCs w:val="28"/>
        </w:rPr>
        <w:t>A claim is “fraudulent” if it is intended to deceive or to cheat, usually for personal financial gain or to cau</w:t>
      </w:r>
      <w:r>
        <w:rPr>
          <w:rFonts w:ascii="Times New Roman" w:eastAsia="Arial" w:hAnsi="Times New Roman"/>
          <w:sz w:val="28"/>
          <w:szCs w:val="28"/>
        </w:rPr>
        <w:t>se someone else financial loss.</w:t>
      </w:r>
      <w:bookmarkEnd w:id="0"/>
    </w:p>
    <w:sectPr w:rsidR="00725167" w:rsidRPr="00B00A13" w:rsidSect="00764308">
      <w:pgSz w:w="12240" w:h="15840" w:code="1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35998" w:rsidRDefault="00235998" w:rsidP="00235998">
      <w:pPr>
        <w:spacing w:after="0" w:line="240" w:lineRule="auto"/>
      </w:pPr>
      <w:r>
        <w:separator/>
      </w:r>
    </w:p>
  </w:endnote>
  <w:endnote w:type="continuationSeparator" w:id="0">
    <w:p w:rsidR="00235998" w:rsidRDefault="00235998" w:rsidP="0023599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35998" w:rsidRDefault="00235998" w:rsidP="00235998">
      <w:pPr>
        <w:spacing w:after="0" w:line="240" w:lineRule="auto"/>
      </w:pPr>
      <w:r>
        <w:separator/>
      </w:r>
    </w:p>
  </w:footnote>
  <w:footnote w:type="continuationSeparator" w:id="0">
    <w:p w:rsidR="00235998" w:rsidRDefault="00235998" w:rsidP="0023599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removePersonalInformation/>
  <w:removeDateAndTime/>
  <w:defaultTabStop w:val="720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37B20"/>
    <w:rsid w:val="00014B03"/>
    <w:rsid w:val="000930F1"/>
    <w:rsid w:val="000D1564"/>
    <w:rsid w:val="00124866"/>
    <w:rsid w:val="001766ED"/>
    <w:rsid w:val="00196D06"/>
    <w:rsid w:val="0023331F"/>
    <w:rsid w:val="00235998"/>
    <w:rsid w:val="002949DE"/>
    <w:rsid w:val="00316759"/>
    <w:rsid w:val="003269E0"/>
    <w:rsid w:val="003B084A"/>
    <w:rsid w:val="0044104D"/>
    <w:rsid w:val="00443451"/>
    <w:rsid w:val="004766C7"/>
    <w:rsid w:val="004D306C"/>
    <w:rsid w:val="00504E80"/>
    <w:rsid w:val="00563316"/>
    <w:rsid w:val="005745FE"/>
    <w:rsid w:val="005A1944"/>
    <w:rsid w:val="005A273E"/>
    <w:rsid w:val="00613601"/>
    <w:rsid w:val="006C622A"/>
    <w:rsid w:val="006E3583"/>
    <w:rsid w:val="00725167"/>
    <w:rsid w:val="00732434"/>
    <w:rsid w:val="00737B20"/>
    <w:rsid w:val="00764308"/>
    <w:rsid w:val="00786F50"/>
    <w:rsid w:val="007A709E"/>
    <w:rsid w:val="007B23A4"/>
    <w:rsid w:val="007D489E"/>
    <w:rsid w:val="008154EA"/>
    <w:rsid w:val="0081575C"/>
    <w:rsid w:val="008726B6"/>
    <w:rsid w:val="00892057"/>
    <w:rsid w:val="008E3322"/>
    <w:rsid w:val="00914C01"/>
    <w:rsid w:val="00917BF9"/>
    <w:rsid w:val="009D6389"/>
    <w:rsid w:val="00A72636"/>
    <w:rsid w:val="00A76BCD"/>
    <w:rsid w:val="00AD0C96"/>
    <w:rsid w:val="00AD47C0"/>
    <w:rsid w:val="00AE728E"/>
    <w:rsid w:val="00B00A13"/>
    <w:rsid w:val="00BF48B6"/>
    <w:rsid w:val="00C65CA3"/>
    <w:rsid w:val="00C67B4C"/>
    <w:rsid w:val="00C80256"/>
    <w:rsid w:val="00C81EB6"/>
    <w:rsid w:val="00C82804"/>
    <w:rsid w:val="00CB15F1"/>
    <w:rsid w:val="00CB5193"/>
    <w:rsid w:val="00D841D4"/>
    <w:rsid w:val="00DC18AE"/>
    <w:rsid w:val="00DC59BD"/>
    <w:rsid w:val="00E13812"/>
    <w:rsid w:val="00E27664"/>
    <w:rsid w:val="00F54061"/>
    <w:rsid w:val="00F77A73"/>
    <w:rsid w:val="00F835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37B20"/>
    <w:pPr>
      <w:widowControl w:val="0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Bold">
    <w:name w:val="Bold"/>
    <w:basedOn w:val="DefaultParagraphFont"/>
    <w:uiPriority w:val="1"/>
    <w:rsid w:val="00DC18AE"/>
    <w:rPr>
      <w:rFonts w:ascii="Times New Roman" w:hAnsi="Times New Roman"/>
      <w:b/>
      <w:sz w:val="24"/>
    </w:rPr>
  </w:style>
  <w:style w:type="paragraph" w:styleId="ListParagraph">
    <w:name w:val="List Paragraph"/>
    <w:basedOn w:val="Normal"/>
    <w:uiPriority w:val="34"/>
    <w:qFormat/>
    <w:rsid w:val="00732434"/>
    <w:pPr>
      <w:ind w:left="720"/>
      <w:contextualSpacing/>
    </w:pPr>
  </w:style>
  <w:style w:type="character" w:styleId="PlaceholderText">
    <w:name w:val="Placeholder Text"/>
    <w:basedOn w:val="DefaultParagraphFont"/>
    <w:uiPriority w:val="99"/>
    <w:semiHidden/>
    <w:rsid w:val="00DC59BD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C59B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C59BD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23599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35998"/>
  </w:style>
  <w:style w:type="paragraph" w:styleId="Footer">
    <w:name w:val="footer"/>
    <w:basedOn w:val="Normal"/>
    <w:link w:val="FooterChar"/>
    <w:uiPriority w:val="99"/>
    <w:unhideWhenUsed/>
    <w:rsid w:val="0023599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35998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37B20"/>
    <w:pPr>
      <w:widowControl w:val="0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Bold">
    <w:name w:val="Bold"/>
    <w:basedOn w:val="DefaultParagraphFont"/>
    <w:uiPriority w:val="1"/>
    <w:rsid w:val="00DC18AE"/>
    <w:rPr>
      <w:rFonts w:ascii="Times New Roman" w:hAnsi="Times New Roman"/>
      <w:b/>
      <w:sz w:val="24"/>
    </w:rPr>
  </w:style>
  <w:style w:type="paragraph" w:styleId="ListParagraph">
    <w:name w:val="List Paragraph"/>
    <w:basedOn w:val="Normal"/>
    <w:uiPriority w:val="34"/>
    <w:qFormat/>
    <w:rsid w:val="00732434"/>
    <w:pPr>
      <w:ind w:left="720"/>
      <w:contextualSpacing/>
    </w:pPr>
  </w:style>
  <w:style w:type="character" w:styleId="PlaceholderText">
    <w:name w:val="Placeholder Text"/>
    <w:basedOn w:val="DefaultParagraphFont"/>
    <w:uiPriority w:val="99"/>
    <w:semiHidden/>
    <w:rsid w:val="00DC59BD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C59B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C59BD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23599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35998"/>
  </w:style>
  <w:style w:type="paragraph" w:styleId="Footer">
    <w:name w:val="footer"/>
    <w:basedOn w:val="Normal"/>
    <w:link w:val="FooterChar"/>
    <w:uiPriority w:val="99"/>
    <w:unhideWhenUsed/>
    <w:rsid w:val="0023599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3599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208</Words>
  <Characters>1188</Characters>
  <Application>Microsoft Office Word</Application>
  <DocSecurity>0</DocSecurity>
  <Lines>9</Lines>
  <Paragraphs>2</Paragraphs>
  <ScaleCrop>false</ScaleCrop>
  <LinksUpToDate>false</LinksUpToDate>
  <CharactersWithSpaces>1394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2014-03-31T23:24:00Z</dcterms:created>
  <dcterms:modified xsi:type="dcterms:W3CDTF">2014-06-19T15:26:00Z</dcterms:modified>
</cp:coreProperties>
</file>