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5BC" w:rsidRPr="00503874" w:rsidRDefault="002955BC" w:rsidP="002955BC">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30.1</w:t>
      </w:r>
    </w:p>
    <w:p w:rsidR="002955BC" w:rsidRPr="00503874" w:rsidRDefault="002955BC" w:rsidP="003C4C55">
      <w:pPr>
        <w:spacing w:after="0" w:line="240" w:lineRule="auto"/>
        <w:ind w:left="1620" w:right="1620"/>
        <w:jc w:val="center"/>
        <w:rPr>
          <w:rFonts w:ascii="Times New Roman" w:eastAsia="Arial" w:hAnsi="Times New Roman"/>
          <w:b/>
          <w:sz w:val="28"/>
          <w:szCs w:val="28"/>
        </w:rPr>
      </w:pPr>
      <w:r w:rsidRPr="00503874">
        <w:rPr>
          <w:rFonts w:ascii="Times New Roman" w:eastAsia="Arial" w:hAnsi="Times New Roman"/>
          <w:b/>
          <w:sz w:val="28"/>
          <w:szCs w:val="28"/>
        </w:rPr>
        <w:t>Interstate Transmission of a Demand for Ransom</w:t>
      </w:r>
      <w:r w:rsidR="003C4C55">
        <w:rPr>
          <w:rFonts w:ascii="Times New Roman" w:eastAsia="Arial" w:hAnsi="Times New Roman"/>
          <w:b/>
          <w:sz w:val="28"/>
          <w:szCs w:val="28"/>
        </w:rPr>
        <w:t xml:space="preserve"> </w:t>
      </w:r>
      <w:r w:rsidRPr="00503874">
        <w:rPr>
          <w:rFonts w:ascii="Times New Roman" w:eastAsia="Arial" w:hAnsi="Times New Roman"/>
          <w:b/>
          <w:sz w:val="28"/>
          <w:szCs w:val="28"/>
        </w:rPr>
        <w:t>for Return of a Kidnapped Person</w:t>
      </w:r>
    </w:p>
    <w:p w:rsidR="002955BC" w:rsidRPr="00503874" w:rsidRDefault="002955BC" w:rsidP="002955BC">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875</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1 </w:instrText>
      </w:r>
      <w:r w:rsidRPr="00503874">
        <w:rPr>
          <w:rFonts w:ascii="Times New Roman" w:eastAsia="Arial" w:hAnsi="Times New Roman"/>
          <w:b/>
          <w:sz w:val="28"/>
          <w:szCs w:val="28"/>
        </w:rPr>
        <w:fldChar w:fldCharType="end"/>
      </w:r>
    </w:p>
    <w:p w:rsidR="002955BC" w:rsidRPr="00503874" w:rsidRDefault="002955BC" w:rsidP="002955BC">
      <w:pPr>
        <w:spacing w:after="0" w:line="240" w:lineRule="auto"/>
        <w:rPr>
          <w:rFonts w:ascii="Times New Roman" w:eastAsia="Arial" w:hAnsi="Times New Roman"/>
          <w:sz w:val="28"/>
          <w:szCs w:val="28"/>
        </w:rPr>
      </w:pPr>
    </w:p>
    <w:p w:rsidR="002955BC" w:rsidRPr="00503874" w:rsidRDefault="002955BC" w:rsidP="002955B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send in interstate or foreign commerce a demand or request for a reward or ransom for the release of any kidnapped person.</w:t>
      </w:r>
    </w:p>
    <w:p w:rsidR="002955BC" w:rsidRPr="00503874" w:rsidRDefault="002955BC" w:rsidP="002955B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2955BC" w:rsidRPr="00503874" w:rsidRDefault="002955BC" w:rsidP="002955BC">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knowingly sent in [interstate] [foreign] commerce a demand or request for a ransom or reward for the kidnapped person’s release; and</w:t>
      </w:r>
    </w:p>
    <w:p w:rsidR="002955BC" w:rsidRPr="00503874" w:rsidRDefault="002955BC" w:rsidP="002955BC">
      <w:pPr>
        <w:spacing w:after="0" w:line="240" w:lineRule="auto"/>
        <w:ind w:left="1109" w:right="720" w:hanging="389"/>
        <w:jc w:val="both"/>
        <w:rPr>
          <w:rFonts w:ascii="Times New Roman" w:eastAsia="Arial" w:hAnsi="Times New Roman"/>
          <w:sz w:val="28"/>
          <w:szCs w:val="28"/>
        </w:rPr>
      </w:pPr>
    </w:p>
    <w:p w:rsidR="002955BC" w:rsidRPr="00503874" w:rsidRDefault="002955BC" w:rsidP="002955BC">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did so with the intent to extort money or some other thing of value.</w:t>
      </w:r>
    </w:p>
    <w:p w:rsidR="002955BC" w:rsidRPr="00503874" w:rsidRDefault="002955BC" w:rsidP="002955BC">
      <w:pPr>
        <w:spacing w:after="0" w:line="240" w:lineRule="auto"/>
        <w:ind w:left="1109" w:right="720" w:hanging="389"/>
        <w:jc w:val="both"/>
        <w:rPr>
          <w:rFonts w:ascii="Times New Roman" w:eastAsia="Arial" w:hAnsi="Times New Roman"/>
          <w:sz w:val="28"/>
          <w:szCs w:val="28"/>
        </w:rPr>
      </w:pPr>
    </w:p>
    <w:p w:rsidR="002955BC" w:rsidRPr="00503874" w:rsidRDefault="002955BC" w:rsidP="002955B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send something in “interstate commerce” means to transmit it from a place in one state to a place in another state.]</w:t>
      </w:r>
    </w:p>
    <w:p w:rsidR="002955BC" w:rsidRPr="00503874" w:rsidRDefault="002955BC" w:rsidP="002955B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send something in “foreign commerce” means to transmit it from a place in the United States to anyplace outside the United States.]</w:t>
      </w:r>
    </w:p>
    <w:p w:rsidR="002955BC" w:rsidRPr="00503874" w:rsidRDefault="002955BC" w:rsidP="002955B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“intent to extort” means to act with the purpose of getting money or something of value from someone who consents because of the wrongful use of actual or threatened force or violence.</w:t>
      </w:r>
    </w:p>
    <w:p w:rsidR="002955BC" w:rsidRPr="00503874" w:rsidRDefault="002955BC" w:rsidP="002955B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“thing of value” is anything that has value to the Defendant, whether it is tangible or not.</w:t>
      </w:r>
    </w:p>
    <w:p w:rsidR="002955BC" w:rsidRPr="00503874" w:rsidRDefault="002955BC" w:rsidP="002955B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kidnapped person is someone who is forcibly and unlawfully held, kept, </w:t>
      </w:r>
      <w:r w:rsidRPr="00503874">
        <w:rPr>
          <w:rFonts w:ascii="Times New Roman" w:eastAsia="Arial" w:hAnsi="Times New Roman"/>
          <w:sz w:val="28"/>
          <w:szCs w:val="28"/>
        </w:rPr>
        <w:lastRenderedPageBreak/>
        <w:t>or imprisoned against his or her will.</w:t>
      </w:r>
    </w:p>
    <w:p w:rsidR="00725167" w:rsidRPr="002955BC" w:rsidRDefault="002955BC" w:rsidP="002955B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heart of the crime is the sending of a message in interstate or foreign commerce to extort something of value in return for the release of a kidnapped victim. The Government doesn’t have to prove that the Defendant participated in the kidnapping or succeeded in obtaining mon</w:t>
      </w:r>
      <w:r>
        <w:rPr>
          <w:rFonts w:ascii="Times New Roman" w:eastAsia="Arial" w:hAnsi="Times New Roman"/>
          <w:sz w:val="28"/>
          <w:szCs w:val="28"/>
        </w:rPr>
        <w:t>ey or any other thing of value.</w:t>
      </w:r>
      <w:bookmarkEnd w:id="0"/>
    </w:p>
    <w:sectPr w:rsidR="00725167" w:rsidRPr="002955BC" w:rsidSect="003C4C5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F63" w:rsidRDefault="009E7F63" w:rsidP="009E7F63">
      <w:pPr>
        <w:spacing w:after="0" w:line="240" w:lineRule="auto"/>
      </w:pPr>
      <w:r>
        <w:separator/>
      </w:r>
    </w:p>
  </w:endnote>
  <w:endnote w:type="continuationSeparator" w:id="0">
    <w:p w:rsidR="009E7F63" w:rsidRDefault="009E7F63" w:rsidP="009E7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F63" w:rsidRDefault="009E7F63" w:rsidP="009E7F63">
      <w:pPr>
        <w:spacing w:after="0" w:line="240" w:lineRule="auto"/>
      </w:pPr>
      <w:r>
        <w:separator/>
      </w:r>
    </w:p>
  </w:footnote>
  <w:footnote w:type="continuationSeparator" w:id="0">
    <w:p w:rsidR="009E7F63" w:rsidRDefault="009E7F63" w:rsidP="009E7F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363A6"/>
    <w:rsid w:val="001504EB"/>
    <w:rsid w:val="001766ED"/>
    <w:rsid w:val="00196D06"/>
    <w:rsid w:val="001A7BCA"/>
    <w:rsid w:val="001D5D4B"/>
    <w:rsid w:val="0023331F"/>
    <w:rsid w:val="00233AAD"/>
    <w:rsid w:val="002949DE"/>
    <w:rsid w:val="002955BC"/>
    <w:rsid w:val="002A58C5"/>
    <w:rsid w:val="002D46A4"/>
    <w:rsid w:val="002F11BE"/>
    <w:rsid w:val="002F6471"/>
    <w:rsid w:val="003106D2"/>
    <w:rsid w:val="00316759"/>
    <w:rsid w:val="003269E0"/>
    <w:rsid w:val="003643AB"/>
    <w:rsid w:val="003B084A"/>
    <w:rsid w:val="003C4C55"/>
    <w:rsid w:val="0044104D"/>
    <w:rsid w:val="00443451"/>
    <w:rsid w:val="004766C7"/>
    <w:rsid w:val="004D306C"/>
    <w:rsid w:val="00501C3B"/>
    <w:rsid w:val="00504E80"/>
    <w:rsid w:val="00563316"/>
    <w:rsid w:val="00572EB8"/>
    <w:rsid w:val="005745FE"/>
    <w:rsid w:val="005A1944"/>
    <w:rsid w:val="005A273E"/>
    <w:rsid w:val="005F37C9"/>
    <w:rsid w:val="00613601"/>
    <w:rsid w:val="006429EF"/>
    <w:rsid w:val="00680619"/>
    <w:rsid w:val="00692120"/>
    <w:rsid w:val="006A0773"/>
    <w:rsid w:val="006B4912"/>
    <w:rsid w:val="006C622A"/>
    <w:rsid w:val="006D4568"/>
    <w:rsid w:val="006E3583"/>
    <w:rsid w:val="00725167"/>
    <w:rsid w:val="00732434"/>
    <w:rsid w:val="00737B20"/>
    <w:rsid w:val="007563EF"/>
    <w:rsid w:val="00786F50"/>
    <w:rsid w:val="007A6B81"/>
    <w:rsid w:val="007A709E"/>
    <w:rsid w:val="007B23A4"/>
    <w:rsid w:val="007D489E"/>
    <w:rsid w:val="008154EA"/>
    <w:rsid w:val="0081575C"/>
    <w:rsid w:val="008726B6"/>
    <w:rsid w:val="00892057"/>
    <w:rsid w:val="008E3322"/>
    <w:rsid w:val="00917BF9"/>
    <w:rsid w:val="00951BA3"/>
    <w:rsid w:val="009A2D54"/>
    <w:rsid w:val="009D34C3"/>
    <w:rsid w:val="009D6389"/>
    <w:rsid w:val="009E7F63"/>
    <w:rsid w:val="009F22BD"/>
    <w:rsid w:val="00A72636"/>
    <w:rsid w:val="00A76BCD"/>
    <w:rsid w:val="00AD0C96"/>
    <w:rsid w:val="00AD3D99"/>
    <w:rsid w:val="00AD47C0"/>
    <w:rsid w:val="00AE728E"/>
    <w:rsid w:val="00B00A13"/>
    <w:rsid w:val="00BF48B6"/>
    <w:rsid w:val="00C6381A"/>
    <w:rsid w:val="00C65CA3"/>
    <w:rsid w:val="00C67B4C"/>
    <w:rsid w:val="00C80256"/>
    <w:rsid w:val="00C81EB6"/>
    <w:rsid w:val="00C90D9E"/>
    <w:rsid w:val="00CB15F1"/>
    <w:rsid w:val="00CB5193"/>
    <w:rsid w:val="00CF4820"/>
    <w:rsid w:val="00D230DA"/>
    <w:rsid w:val="00D841D4"/>
    <w:rsid w:val="00D96E05"/>
    <w:rsid w:val="00DC18AE"/>
    <w:rsid w:val="00DC59BD"/>
    <w:rsid w:val="00E06D44"/>
    <w:rsid w:val="00E13812"/>
    <w:rsid w:val="00E27664"/>
    <w:rsid w:val="00E7641C"/>
    <w:rsid w:val="00ED45B3"/>
    <w:rsid w:val="00F01760"/>
    <w:rsid w:val="00F07077"/>
    <w:rsid w:val="00F54061"/>
    <w:rsid w:val="00F74FBB"/>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9E7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F63"/>
  </w:style>
  <w:style w:type="paragraph" w:styleId="Footer">
    <w:name w:val="footer"/>
    <w:basedOn w:val="Normal"/>
    <w:link w:val="FooterChar"/>
    <w:uiPriority w:val="99"/>
    <w:unhideWhenUsed/>
    <w:rsid w:val="009E7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F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9E7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F63"/>
  </w:style>
  <w:style w:type="paragraph" w:styleId="Footer">
    <w:name w:val="footer"/>
    <w:basedOn w:val="Normal"/>
    <w:link w:val="FooterChar"/>
    <w:uiPriority w:val="99"/>
    <w:unhideWhenUsed/>
    <w:rsid w:val="009E7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2014-03-31T23:05:00Z</dcterms:created>
  <dcterms:modified xsi:type="dcterms:W3CDTF">2014-06-18T22:02:00Z</dcterms:modified>
</cp:coreProperties>
</file>