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790A" w:rsidRPr="00503874" w:rsidRDefault="0053790A" w:rsidP="0053790A">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31.2</w:t>
      </w:r>
    </w:p>
    <w:p w:rsidR="0053790A" w:rsidRPr="00503874" w:rsidRDefault="0053790A" w:rsidP="0053790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Mailing Threatening Communications</w:t>
      </w:r>
    </w:p>
    <w:p w:rsidR="0053790A" w:rsidRPr="00503874" w:rsidRDefault="0053790A" w:rsidP="0053790A">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876 (Second Paragraph)</w:t>
      </w:r>
    </w:p>
    <w:p w:rsidR="0053790A" w:rsidRPr="00503874" w:rsidRDefault="0053790A" w:rsidP="0053790A">
      <w:pPr>
        <w:spacing w:after="0" w:line="240" w:lineRule="auto"/>
        <w:rPr>
          <w:rFonts w:ascii="Times New Roman" w:eastAsia="Arial" w:hAnsi="Times New Roman"/>
          <w:sz w:val="28"/>
          <w:szCs w:val="28"/>
        </w:rPr>
      </w:pPr>
    </w:p>
    <w:p w:rsidR="0053790A" w:rsidRPr="00503874" w:rsidRDefault="0053790A" w:rsidP="0053790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the United States mail to send an extortionate communication.</w:t>
      </w:r>
    </w:p>
    <w:p w:rsidR="0053790A" w:rsidRPr="00503874" w:rsidRDefault="0053790A" w:rsidP="0053790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53790A" w:rsidRPr="00503874" w:rsidRDefault="0053790A" w:rsidP="0053790A">
      <w:pPr>
        <w:spacing w:after="0" w:line="240" w:lineRule="auto"/>
        <w:ind w:left="1152" w:right="720" w:hanging="432"/>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knowingly used the United States Mail to send a message containing a true threat;</w:t>
      </w:r>
    </w:p>
    <w:p w:rsidR="0053790A" w:rsidRPr="00503874" w:rsidRDefault="0053790A" w:rsidP="0053790A">
      <w:pPr>
        <w:spacing w:after="0" w:line="240" w:lineRule="auto"/>
        <w:ind w:left="1109" w:right="720" w:hanging="389"/>
        <w:jc w:val="both"/>
        <w:rPr>
          <w:rFonts w:ascii="Times New Roman" w:eastAsia="Arial" w:hAnsi="Times New Roman"/>
          <w:sz w:val="28"/>
          <w:szCs w:val="28"/>
        </w:rPr>
      </w:pPr>
    </w:p>
    <w:p w:rsidR="0053790A" w:rsidRPr="00503874" w:rsidRDefault="0053790A" w:rsidP="0053790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nature of the true threat was to [kidnap] [injure] a person; and</w:t>
      </w:r>
    </w:p>
    <w:p w:rsidR="0053790A" w:rsidRPr="00503874" w:rsidRDefault="0053790A" w:rsidP="0053790A">
      <w:pPr>
        <w:spacing w:after="0" w:line="240" w:lineRule="auto"/>
        <w:ind w:left="1109" w:right="720" w:hanging="389"/>
        <w:jc w:val="both"/>
        <w:rPr>
          <w:rFonts w:ascii="Times New Roman" w:eastAsia="Arial" w:hAnsi="Times New Roman"/>
          <w:sz w:val="28"/>
          <w:szCs w:val="28"/>
        </w:rPr>
      </w:pPr>
    </w:p>
    <w:p w:rsidR="0053790A" w:rsidRPr="00503874" w:rsidRDefault="0053790A" w:rsidP="0053790A">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made the threat with intent to extort money or some other thing of value.</w:t>
      </w:r>
    </w:p>
    <w:p w:rsidR="0053790A" w:rsidRPr="00503874" w:rsidRDefault="0053790A" w:rsidP="0053790A">
      <w:pPr>
        <w:spacing w:after="0" w:line="240" w:lineRule="auto"/>
        <w:ind w:left="1109" w:right="720" w:hanging="389"/>
        <w:jc w:val="both"/>
        <w:rPr>
          <w:rFonts w:ascii="Times New Roman" w:eastAsia="Arial" w:hAnsi="Times New Roman"/>
          <w:sz w:val="28"/>
          <w:szCs w:val="28"/>
        </w:rPr>
      </w:pPr>
    </w:p>
    <w:p w:rsidR="0053790A" w:rsidRPr="00503874" w:rsidRDefault="0053790A" w:rsidP="0053790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“true threat” is a serious threat – not idle talk, a careless remark, or something said jokingly – that is made under circumstances that would lead a reasonable person to believe that the Defendant intended to [kidnap] [injure] another person.</w:t>
      </w:r>
    </w:p>
    <w:p w:rsidR="0053790A" w:rsidRPr="00503874" w:rsidRDefault="0053790A" w:rsidP="0053790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extort” means to act with the purpose of obtaining money or something of value from someone who consents because of fear or because of the wrongful use of actual or threatened force or violence.</w:t>
      </w:r>
    </w:p>
    <w:p w:rsidR="0053790A" w:rsidRPr="00503874" w:rsidRDefault="0053790A" w:rsidP="0053790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“thing of value” is anything that has value to the Defendant, whether it’s tangible or not.</w:t>
      </w:r>
    </w:p>
    <w:p w:rsidR="00725167" w:rsidRPr="0053790A" w:rsidRDefault="0053790A" w:rsidP="0053790A">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heart of the crime is knowingly using the United States mail to send a </w:t>
      </w:r>
      <w:r w:rsidRPr="00503874">
        <w:rPr>
          <w:rFonts w:ascii="Times New Roman" w:eastAsia="Arial" w:hAnsi="Times New Roman"/>
          <w:sz w:val="28"/>
          <w:szCs w:val="28"/>
        </w:rPr>
        <w:lastRenderedPageBreak/>
        <w:t>threat to [kidnap] [injure] a person, and sending it with the intent to extort something of value. The Government doesn’t have to prove that the Defendant intended to carry out the threat or succeeded in obtaining the mon</w:t>
      </w:r>
      <w:r>
        <w:rPr>
          <w:rFonts w:ascii="Times New Roman" w:eastAsia="Arial" w:hAnsi="Times New Roman"/>
          <w:sz w:val="28"/>
          <w:szCs w:val="28"/>
        </w:rPr>
        <w:t>ey or any other thing of value.</w:t>
      </w:r>
      <w:bookmarkEnd w:id="0"/>
    </w:p>
    <w:sectPr w:rsidR="00725167" w:rsidRPr="0053790A" w:rsidSect="00CC147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6755" w:rsidRDefault="00E46755" w:rsidP="00E46755">
      <w:pPr>
        <w:spacing w:after="0" w:line="240" w:lineRule="auto"/>
      </w:pPr>
      <w:r>
        <w:separator/>
      </w:r>
    </w:p>
  </w:endnote>
  <w:endnote w:type="continuationSeparator" w:id="0">
    <w:p w:rsidR="00E46755" w:rsidRDefault="00E46755" w:rsidP="00E46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6755" w:rsidRDefault="00E46755" w:rsidP="00E46755">
      <w:pPr>
        <w:spacing w:after="0" w:line="240" w:lineRule="auto"/>
      </w:pPr>
      <w:r>
        <w:separator/>
      </w:r>
    </w:p>
  </w:footnote>
  <w:footnote w:type="continuationSeparator" w:id="0">
    <w:p w:rsidR="00E46755" w:rsidRDefault="00E46755" w:rsidP="00E467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C545E"/>
    <w:rsid w:val="000D1564"/>
    <w:rsid w:val="000F71FA"/>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106D2"/>
    <w:rsid w:val="00316759"/>
    <w:rsid w:val="003269E0"/>
    <w:rsid w:val="003353A3"/>
    <w:rsid w:val="003643AB"/>
    <w:rsid w:val="003B084A"/>
    <w:rsid w:val="00424976"/>
    <w:rsid w:val="0044104D"/>
    <w:rsid w:val="00443451"/>
    <w:rsid w:val="004766C7"/>
    <w:rsid w:val="004D306C"/>
    <w:rsid w:val="00501C3B"/>
    <w:rsid w:val="00504E80"/>
    <w:rsid w:val="0053790A"/>
    <w:rsid w:val="00563316"/>
    <w:rsid w:val="00572EB8"/>
    <w:rsid w:val="005745FE"/>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8335A"/>
    <w:rsid w:val="00892057"/>
    <w:rsid w:val="008E3322"/>
    <w:rsid w:val="00917BF9"/>
    <w:rsid w:val="00951BA3"/>
    <w:rsid w:val="009A2D54"/>
    <w:rsid w:val="009D34C3"/>
    <w:rsid w:val="009D6389"/>
    <w:rsid w:val="009F22BD"/>
    <w:rsid w:val="00A72636"/>
    <w:rsid w:val="00A76BCD"/>
    <w:rsid w:val="00AD0C96"/>
    <w:rsid w:val="00AD3D99"/>
    <w:rsid w:val="00AD47C0"/>
    <w:rsid w:val="00AE728E"/>
    <w:rsid w:val="00B00A13"/>
    <w:rsid w:val="00BF48B6"/>
    <w:rsid w:val="00C6381A"/>
    <w:rsid w:val="00C65CA3"/>
    <w:rsid w:val="00C67B4C"/>
    <w:rsid w:val="00C80256"/>
    <w:rsid w:val="00C81EB6"/>
    <w:rsid w:val="00C90D9E"/>
    <w:rsid w:val="00CB15F1"/>
    <w:rsid w:val="00CB5193"/>
    <w:rsid w:val="00CC1473"/>
    <w:rsid w:val="00CF4820"/>
    <w:rsid w:val="00D230DA"/>
    <w:rsid w:val="00D841D4"/>
    <w:rsid w:val="00D96E05"/>
    <w:rsid w:val="00DB3629"/>
    <w:rsid w:val="00DC18AE"/>
    <w:rsid w:val="00DC59BD"/>
    <w:rsid w:val="00E06D44"/>
    <w:rsid w:val="00E13812"/>
    <w:rsid w:val="00E27664"/>
    <w:rsid w:val="00E46755"/>
    <w:rsid w:val="00E7641C"/>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E46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755"/>
  </w:style>
  <w:style w:type="paragraph" w:styleId="Footer">
    <w:name w:val="footer"/>
    <w:basedOn w:val="Normal"/>
    <w:link w:val="FooterChar"/>
    <w:uiPriority w:val="99"/>
    <w:unhideWhenUsed/>
    <w:rsid w:val="00E46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7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E46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755"/>
  </w:style>
  <w:style w:type="paragraph" w:styleId="Footer">
    <w:name w:val="footer"/>
    <w:basedOn w:val="Normal"/>
    <w:link w:val="FooterChar"/>
    <w:uiPriority w:val="99"/>
    <w:unhideWhenUsed/>
    <w:rsid w:val="00E46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2014-03-31T23:03:00Z</dcterms:created>
  <dcterms:modified xsi:type="dcterms:W3CDTF">2014-06-18T20:49:00Z</dcterms:modified>
</cp:coreProperties>
</file>