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FD8" w:rsidRPr="00503874" w:rsidRDefault="00B62FD8" w:rsidP="00B62F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31.3</w:t>
      </w:r>
    </w:p>
    <w:p w:rsidR="00B62FD8" w:rsidRPr="00503874" w:rsidRDefault="00B62FD8" w:rsidP="00B62F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Mailing Threatening Communications</w:t>
      </w:r>
    </w:p>
    <w:p w:rsidR="00B62FD8" w:rsidRPr="00503874" w:rsidRDefault="00B62FD8" w:rsidP="00B62F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876 (Third Paragraph)</w:t>
      </w:r>
    </w:p>
    <w:p w:rsidR="00B62FD8" w:rsidRPr="00503874" w:rsidRDefault="00B62FD8" w:rsidP="00B62FD8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B62FD8" w:rsidRPr="00503874" w:rsidRDefault="00B62FD8" w:rsidP="00B62FD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knowingly use the United States to send someone a true threat to kidnap or injure any person.</w:t>
      </w:r>
    </w:p>
    <w:p w:rsidR="00B62FD8" w:rsidRPr="00503874" w:rsidRDefault="00B62FD8" w:rsidP="00B62FD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the Government proves beyond a reasonable doubt that the Defendant knowingly used the United States mail to send a true threat to [kidnap] [injure] a person.</w:t>
      </w:r>
    </w:p>
    <w:p w:rsidR="00B62FD8" w:rsidRPr="00503874" w:rsidRDefault="00B62FD8" w:rsidP="00B62FD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“true threat” is a serious threat – not idle talk, a careless remark, or something said jokingly – that is made under circumstances that would lead a reasonable person to believe that the Defendant intended to [kidnap] [injure] another person.</w:t>
      </w:r>
    </w:p>
    <w:p w:rsidR="00725167" w:rsidRPr="00B62FD8" w:rsidRDefault="00B62FD8" w:rsidP="00B62FD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heart of the crime is knowingly using the United States mail to send a true threat. It doesn’t matter whether anyone actually in</w:t>
      </w:r>
      <w:r>
        <w:rPr>
          <w:rFonts w:ascii="Times New Roman" w:eastAsia="Arial" w:hAnsi="Times New Roman"/>
          <w:sz w:val="28"/>
          <w:szCs w:val="28"/>
        </w:rPr>
        <w:t>tended to carry out the threat.</w:t>
      </w:r>
      <w:bookmarkEnd w:id="0"/>
    </w:p>
    <w:sectPr w:rsidR="00725167" w:rsidRPr="00B62FD8" w:rsidSect="001D6CB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CED" w:rsidRDefault="00425CED" w:rsidP="00425CED">
      <w:pPr>
        <w:spacing w:after="0" w:line="240" w:lineRule="auto"/>
      </w:pPr>
      <w:r>
        <w:separator/>
      </w:r>
    </w:p>
  </w:endnote>
  <w:endnote w:type="continuationSeparator" w:id="0">
    <w:p w:rsidR="00425CED" w:rsidRDefault="00425CED" w:rsidP="004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CED" w:rsidRDefault="00425CED" w:rsidP="00425CED">
      <w:pPr>
        <w:spacing w:after="0" w:line="240" w:lineRule="auto"/>
      </w:pPr>
      <w:r>
        <w:separator/>
      </w:r>
    </w:p>
  </w:footnote>
  <w:footnote w:type="continuationSeparator" w:id="0">
    <w:p w:rsidR="00425CED" w:rsidRDefault="00425CED" w:rsidP="00425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1D6CB2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B084A"/>
    <w:rsid w:val="00424976"/>
    <w:rsid w:val="00425CED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86F50"/>
    <w:rsid w:val="007A6B81"/>
    <w:rsid w:val="007A709E"/>
    <w:rsid w:val="007B23A4"/>
    <w:rsid w:val="007D489E"/>
    <w:rsid w:val="008154EA"/>
    <w:rsid w:val="0081575C"/>
    <w:rsid w:val="008726B6"/>
    <w:rsid w:val="0088335A"/>
    <w:rsid w:val="00892057"/>
    <w:rsid w:val="008E3322"/>
    <w:rsid w:val="00917BF9"/>
    <w:rsid w:val="00951BA3"/>
    <w:rsid w:val="009A2D54"/>
    <w:rsid w:val="009D34C3"/>
    <w:rsid w:val="009D6389"/>
    <w:rsid w:val="009F22BD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95637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5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CED"/>
  </w:style>
  <w:style w:type="paragraph" w:styleId="Footer">
    <w:name w:val="footer"/>
    <w:basedOn w:val="Normal"/>
    <w:link w:val="FooterChar"/>
    <w:uiPriority w:val="99"/>
    <w:unhideWhenUsed/>
    <w:rsid w:val="00425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C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5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CED"/>
  </w:style>
  <w:style w:type="paragraph" w:styleId="Footer">
    <w:name w:val="footer"/>
    <w:basedOn w:val="Normal"/>
    <w:link w:val="FooterChar"/>
    <w:uiPriority w:val="99"/>
    <w:unhideWhenUsed/>
    <w:rsid w:val="00425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2014-03-31T23:02:00Z</dcterms:created>
  <dcterms:modified xsi:type="dcterms:W3CDTF">2014-06-18T20:38:00Z</dcterms:modified>
</cp:coreProperties>
</file>