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4503" w:rsidRPr="00503874" w:rsidRDefault="00594503" w:rsidP="00594503">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w:t>
      </w:r>
      <w:r w:rsidRPr="00503874">
        <w:rPr>
          <w:rFonts w:ascii="Times New Roman" w:eastAsia="Arial" w:hAnsi="Times New Roman"/>
          <w:b/>
          <w:sz w:val="28"/>
          <w:szCs w:val="28"/>
        </w:rPr>
        <w:t>32</w:t>
      </w:r>
    </w:p>
    <w:p w:rsidR="00594503" w:rsidRPr="00503874" w:rsidRDefault="00594503" w:rsidP="00594503">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False Impersonation of a Citizen</w:t>
      </w:r>
    </w:p>
    <w:p w:rsidR="00594503" w:rsidRPr="00503874" w:rsidRDefault="00594503" w:rsidP="00594503">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911</w:t>
      </w:r>
    </w:p>
    <w:p w:rsidR="00594503" w:rsidRPr="00503874" w:rsidRDefault="00594503" w:rsidP="00594503">
      <w:pPr>
        <w:spacing w:after="0" w:line="240" w:lineRule="auto"/>
        <w:rPr>
          <w:rFonts w:ascii="Times New Roman" w:eastAsia="Arial" w:hAnsi="Times New Roman"/>
          <w:sz w:val="28"/>
          <w:szCs w:val="28"/>
        </w:rPr>
      </w:pPr>
    </w:p>
    <w:p w:rsidR="00594503" w:rsidRPr="00503874" w:rsidRDefault="00594503" w:rsidP="0059450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for anyone to falsely and willfully impersonate a citizen of the United States.</w:t>
      </w:r>
    </w:p>
    <w:p w:rsidR="00594503" w:rsidRPr="00503874" w:rsidRDefault="00594503" w:rsidP="0059450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594503" w:rsidRPr="00503874" w:rsidRDefault="00594503" w:rsidP="00594503">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was an alien at the time alleged in the indictment;</w:t>
      </w:r>
    </w:p>
    <w:p w:rsidR="00594503" w:rsidRPr="00503874" w:rsidRDefault="00594503" w:rsidP="00594503">
      <w:pPr>
        <w:spacing w:after="0" w:line="240" w:lineRule="auto"/>
        <w:ind w:left="1109" w:right="720" w:hanging="389"/>
        <w:jc w:val="both"/>
        <w:rPr>
          <w:rFonts w:ascii="Times New Roman" w:eastAsia="Arial" w:hAnsi="Times New Roman"/>
          <w:sz w:val="28"/>
          <w:szCs w:val="28"/>
        </w:rPr>
      </w:pPr>
    </w:p>
    <w:p w:rsidR="00594503" w:rsidRPr="00503874" w:rsidRDefault="00594503" w:rsidP="00594503">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falsely claimed to be a citizen of the United States; and</w:t>
      </w:r>
    </w:p>
    <w:p w:rsidR="00594503" w:rsidRPr="00503874" w:rsidRDefault="00594503" w:rsidP="00594503">
      <w:pPr>
        <w:spacing w:after="0" w:line="240" w:lineRule="auto"/>
        <w:ind w:left="1109" w:right="720" w:hanging="389"/>
        <w:jc w:val="both"/>
        <w:rPr>
          <w:rFonts w:ascii="Times New Roman" w:eastAsia="Arial" w:hAnsi="Times New Roman"/>
          <w:sz w:val="28"/>
          <w:szCs w:val="28"/>
        </w:rPr>
      </w:pPr>
    </w:p>
    <w:p w:rsidR="00594503" w:rsidRPr="00503874" w:rsidRDefault="00594503" w:rsidP="00594503">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knowingly and willfully made the false claim.</w:t>
      </w:r>
    </w:p>
    <w:p w:rsidR="00594503" w:rsidRPr="00503874" w:rsidRDefault="00594503" w:rsidP="00594503">
      <w:pPr>
        <w:spacing w:after="0" w:line="240" w:lineRule="auto"/>
        <w:ind w:left="1109" w:right="720" w:hanging="389"/>
        <w:rPr>
          <w:rFonts w:ascii="Times New Roman" w:eastAsia="Arial" w:hAnsi="Times New Roman"/>
          <w:sz w:val="28"/>
          <w:szCs w:val="28"/>
        </w:rPr>
      </w:pPr>
    </w:p>
    <w:p w:rsidR="00594503" w:rsidRPr="00503874" w:rsidRDefault="00594503" w:rsidP="0059450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An “alien” is a person who isn’t a citizen of the United States.</w:t>
      </w:r>
    </w:p>
    <w:p w:rsidR="00594503" w:rsidRPr="00503874" w:rsidRDefault="00594503" w:rsidP="0059450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“citizen of the United States” is someone born in the United States or granted citizenship through “naturalization.” A person born outside the United States is a citizen if both parents were United States citizens and one of them had a residence in the United States before the birth.</w:t>
      </w:r>
    </w:p>
    <w:p w:rsidR="00725167" w:rsidRPr="00594503" w:rsidRDefault="00594503" w:rsidP="0059450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[The United States Citizenship and Immigration Services, in the Department of Homeland Security, </w:t>
      </w:r>
      <w:proofErr w:type="gramStart"/>
      <w:r w:rsidRPr="00503874">
        <w:rPr>
          <w:rFonts w:ascii="Times New Roman" w:eastAsia="Arial" w:hAnsi="Times New Roman"/>
          <w:sz w:val="28"/>
          <w:szCs w:val="28"/>
        </w:rPr>
        <w:t>is</w:t>
      </w:r>
      <w:proofErr w:type="gramEnd"/>
      <w:r w:rsidRPr="00503874">
        <w:rPr>
          <w:rFonts w:ascii="Times New Roman" w:eastAsia="Arial" w:hAnsi="Times New Roman"/>
          <w:sz w:val="28"/>
          <w:szCs w:val="28"/>
        </w:rPr>
        <w:t xml:space="preserve"> responsible for controlling the entry of aliens into the United States. Officers of that agency are authorized to administer oaths, and to take and consider evidence about an alien’s right or privilege to enter, reenter, pass through, o</w:t>
      </w:r>
      <w:r>
        <w:rPr>
          <w:rFonts w:ascii="Times New Roman" w:eastAsia="Arial" w:hAnsi="Times New Roman"/>
          <w:sz w:val="28"/>
          <w:szCs w:val="28"/>
        </w:rPr>
        <w:t>r remain in the United States.]</w:t>
      </w:r>
      <w:bookmarkEnd w:id="0"/>
    </w:p>
    <w:sectPr w:rsidR="00725167" w:rsidRPr="00594503" w:rsidSect="00A72FCA">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01BD" w:rsidRDefault="00A401BD" w:rsidP="00A401BD">
      <w:pPr>
        <w:spacing w:after="0" w:line="240" w:lineRule="auto"/>
      </w:pPr>
      <w:r>
        <w:separator/>
      </w:r>
    </w:p>
  </w:endnote>
  <w:endnote w:type="continuationSeparator" w:id="0">
    <w:p w:rsidR="00A401BD" w:rsidRDefault="00A401BD" w:rsidP="00A401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01BD" w:rsidRDefault="00A401BD" w:rsidP="00A401BD">
      <w:pPr>
        <w:spacing w:after="0" w:line="240" w:lineRule="auto"/>
      </w:pPr>
      <w:r>
        <w:separator/>
      </w:r>
    </w:p>
  </w:footnote>
  <w:footnote w:type="continuationSeparator" w:id="0">
    <w:p w:rsidR="00A401BD" w:rsidRDefault="00A401BD" w:rsidP="00A401B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61926"/>
    <w:rsid w:val="000930F1"/>
    <w:rsid w:val="000A0DAC"/>
    <w:rsid w:val="000C545E"/>
    <w:rsid w:val="000D1564"/>
    <w:rsid w:val="000F71FA"/>
    <w:rsid w:val="00124866"/>
    <w:rsid w:val="001363A6"/>
    <w:rsid w:val="001504EB"/>
    <w:rsid w:val="001766ED"/>
    <w:rsid w:val="00196D06"/>
    <w:rsid w:val="001A7BCA"/>
    <w:rsid w:val="001D5D4B"/>
    <w:rsid w:val="0023331F"/>
    <w:rsid w:val="002949DE"/>
    <w:rsid w:val="002955BC"/>
    <w:rsid w:val="002A58C5"/>
    <w:rsid w:val="002D46A4"/>
    <w:rsid w:val="002F11BE"/>
    <w:rsid w:val="002F6471"/>
    <w:rsid w:val="003106D2"/>
    <w:rsid w:val="00316759"/>
    <w:rsid w:val="003269E0"/>
    <w:rsid w:val="003353A3"/>
    <w:rsid w:val="003643AB"/>
    <w:rsid w:val="003B084A"/>
    <w:rsid w:val="00424976"/>
    <w:rsid w:val="0044104D"/>
    <w:rsid w:val="00443451"/>
    <w:rsid w:val="004766C7"/>
    <w:rsid w:val="004D306C"/>
    <w:rsid w:val="00501C3B"/>
    <w:rsid w:val="00504E80"/>
    <w:rsid w:val="0053790A"/>
    <w:rsid w:val="00563316"/>
    <w:rsid w:val="00572EB8"/>
    <w:rsid w:val="005745FE"/>
    <w:rsid w:val="00594503"/>
    <w:rsid w:val="005A1944"/>
    <w:rsid w:val="005A273E"/>
    <w:rsid w:val="005F37C9"/>
    <w:rsid w:val="00613601"/>
    <w:rsid w:val="006429EF"/>
    <w:rsid w:val="00680619"/>
    <w:rsid w:val="00692120"/>
    <w:rsid w:val="006B4912"/>
    <w:rsid w:val="006C622A"/>
    <w:rsid w:val="006D4568"/>
    <w:rsid w:val="006E3583"/>
    <w:rsid w:val="00725167"/>
    <w:rsid w:val="00732434"/>
    <w:rsid w:val="00737B20"/>
    <w:rsid w:val="007563EF"/>
    <w:rsid w:val="00786F50"/>
    <w:rsid w:val="007A6B81"/>
    <w:rsid w:val="007A709E"/>
    <w:rsid w:val="007B23A4"/>
    <w:rsid w:val="007D489E"/>
    <w:rsid w:val="008154EA"/>
    <w:rsid w:val="0081575C"/>
    <w:rsid w:val="008726B6"/>
    <w:rsid w:val="00876496"/>
    <w:rsid w:val="0088335A"/>
    <w:rsid w:val="00892057"/>
    <w:rsid w:val="008E3322"/>
    <w:rsid w:val="00917BF9"/>
    <w:rsid w:val="00951BA3"/>
    <w:rsid w:val="009A2D54"/>
    <w:rsid w:val="009D34C3"/>
    <w:rsid w:val="009D6389"/>
    <w:rsid w:val="009F22BD"/>
    <w:rsid w:val="00A401BD"/>
    <w:rsid w:val="00A72636"/>
    <w:rsid w:val="00A72FCA"/>
    <w:rsid w:val="00A76BCD"/>
    <w:rsid w:val="00AD0C96"/>
    <w:rsid w:val="00AD3D99"/>
    <w:rsid w:val="00AD47C0"/>
    <w:rsid w:val="00AE728E"/>
    <w:rsid w:val="00B00A13"/>
    <w:rsid w:val="00B62FD8"/>
    <w:rsid w:val="00BF48B6"/>
    <w:rsid w:val="00C6381A"/>
    <w:rsid w:val="00C65CA3"/>
    <w:rsid w:val="00C67B4C"/>
    <w:rsid w:val="00C80256"/>
    <w:rsid w:val="00C81EB6"/>
    <w:rsid w:val="00C90D9E"/>
    <w:rsid w:val="00CB15F1"/>
    <w:rsid w:val="00CB5193"/>
    <w:rsid w:val="00CF4820"/>
    <w:rsid w:val="00D230DA"/>
    <w:rsid w:val="00D841D4"/>
    <w:rsid w:val="00D96E05"/>
    <w:rsid w:val="00DC18AE"/>
    <w:rsid w:val="00DC59BD"/>
    <w:rsid w:val="00E06D44"/>
    <w:rsid w:val="00E13812"/>
    <w:rsid w:val="00E27664"/>
    <w:rsid w:val="00E7641C"/>
    <w:rsid w:val="00ED45B3"/>
    <w:rsid w:val="00F01760"/>
    <w:rsid w:val="00F07077"/>
    <w:rsid w:val="00F54061"/>
    <w:rsid w:val="00F74FBB"/>
    <w:rsid w:val="00F77A73"/>
    <w:rsid w:val="00F83540"/>
    <w:rsid w:val="00F91E1F"/>
    <w:rsid w:val="00FD4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A401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01BD"/>
  </w:style>
  <w:style w:type="paragraph" w:styleId="Footer">
    <w:name w:val="footer"/>
    <w:basedOn w:val="Normal"/>
    <w:link w:val="FooterChar"/>
    <w:uiPriority w:val="99"/>
    <w:unhideWhenUsed/>
    <w:rsid w:val="00A401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01B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A401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01BD"/>
  </w:style>
  <w:style w:type="paragraph" w:styleId="Footer">
    <w:name w:val="footer"/>
    <w:basedOn w:val="Normal"/>
    <w:link w:val="FooterChar"/>
    <w:uiPriority w:val="99"/>
    <w:unhideWhenUsed/>
    <w:rsid w:val="00A401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01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194</Words>
  <Characters>1111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2014-03-31T23:02:00Z</dcterms:created>
  <dcterms:modified xsi:type="dcterms:W3CDTF">2014-06-18T20:16:00Z</dcterms:modified>
</cp:coreProperties>
</file>