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0AC" w:rsidRPr="00503874" w:rsidRDefault="00A440AC" w:rsidP="00A440AC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33</w:t>
      </w:r>
    </w:p>
    <w:p w:rsidR="00A440AC" w:rsidRPr="00503874" w:rsidRDefault="00A440AC" w:rsidP="00A440AC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False Impersonation of an Officer of the United States</w:t>
      </w:r>
    </w:p>
    <w:p w:rsidR="00A440AC" w:rsidRPr="00503874" w:rsidRDefault="00A440AC" w:rsidP="00A440AC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912</w:t>
      </w:r>
    </w:p>
    <w:p w:rsidR="00A440AC" w:rsidRPr="00503874" w:rsidRDefault="00A440AC" w:rsidP="00A440AC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A440AC" w:rsidRPr="00503874" w:rsidRDefault="00A440AC" w:rsidP="00A440A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falsely impersonate an officer of the United States.</w:t>
      </w:r>
    </w:p>
    <w:p w:rsidR="00A440AC" w:rsidRPr="00503874" w:rsidRDefault="00A440AC" w:rsidP="00A440A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A440AC" w:rsidRPr="00503874" w:rsidRDefault="00A440AC" w:rsidP="00A440AC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pretended to be an officer or employee acting under the authority of the United States;</w:t>
      </w:r>
    </w:p>
    <w:p w:rsidR="00A440AC" w:rsidRPr="00503874" w:rsidRDefault="00A440AC" w:rsidP="00A440AC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A440AC" w:rsidRPr="00503874" w:rsidRDefault="00A440AC" w:rsidP="00A440AC">
      <w:pPr>
        <w:spacing w:after="0" w:line="240" w:lineRule="auto"/>
        <w:ind w:left="1152" w:right="720" w:hanging="432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[acted as such] [demanded or obtained money or other thing of value]; and</w:t>
      </w:r>
    </w:p>
    <w:p w:rsidR="00A440AC" w:rsidRPr="00503874" w:rsidRDefault="00A440AC" w:rsidP="00A440AC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A440AC" w:rsidRPr="00503874" w:rsidRDefault="00A440AC" w:rsidP="00A440AC">
      <w:pPr>
        <w:spacing w:after="0" w:line="240" w:lineRule="auto"/>
        <w:ind w:left="1123" w:right="720" w:hanging="403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did so knowingly with intent to deceive or defraud another.</w:t>
      </w:r>
    </w:p>
    <w:p w:rsidR="00A440AC" w:rsidRPr="00503874" w:rsidRDefault="00A440AC" w:rsidP="00A440AC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25167" w:rsidRPr="00A440AC" w:rsidRDefault="00A440AC" w:rsidP="00A440A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For purposes of this crime, to act “with intent to deceive or defraud” means to act with the specific intent to try to get a person to do something he</w:t>
      </w:r>
      <w:r>
        <w:rPr>
          <w:rFonts w:ascii="Times New Roman" w:eastAsia="Arial" w:hAnsi="Times New Roman"/>
          <w:sz w:val="28"/>
          <w:szCs w:val="28"/>
        </w:rPr>
        <w:t xml:space="preserve"> would not otherwise have done.</w:t>
      </w:r>
    </w:p>
    <w:sectPr w:rsidR="00725167" w:rsidRPr="00A440AC" w:rsidSect="00E95162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1E3" w:rsidRDefault="007151E3" w:rsidP="007151E3">
      <w:pPr>
        <w:spacing w:after="0" w:line="240" w:lineRule="auto"/>
      </w:pPr>
      <w:r>
        <w:separator/>
      </w:r>
    </w:p>
  </w:endnote>
  <w:endnote w:type="continuationSeparator" w:id="0">
    <w:p w:rsidR="007151E3" w:rsidRDefault="007151E3" w:rsidP="00715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1E3" w:rsidRDefault="007151E3" w:rsidP="007151E3">
      <w:pPr>
        <w:spacing w:after="0" w:line="240" w:lineRule="auto"/>
      </w:pPr>
      <w:r>
        <w:separator/>
      </w:r>
    </w:p>
  </w:footnote>
  <w:footnote w:type="continuationSeparator" w:id="0">
    <w:p w:rsidR="007151E3" w:rsidRDefault="007151E3" w:rsidP="007151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A0DAC"/>
    <w:rsid w:val="000C545E"/>
    <w:rsid w:val="000D1564"/>
    <w:rsid w:val="000F71FA"/>
    <w:rsid w:val="00124866"/>
    <w:rsid w:val="001363A6"/>
    <w:rsid w:val="001504EB"/>
    <w:rsid w:val="001766ED"/>
    <w:rsid w:val="00196D06"/>
    <w:rsid w:val="001A7BCA"/>
    <w:rsid w:val="001D5D4B"/>
    <w:rsid w:val="0023331F"/>
    <w:rsid w:val="002949DE"/>
    <w:rsid w:val="002955BC"/>
    <w:rsid w:val="002A58C5"/>
    <w:rsid w:val="002D46A4"/>
    <w:rsid w:val="002F11BE"/>
    <w:rsid w:val="002F6471"/>
    <w:rsid w:val="003106D2"/>
    <w:rsid w:val="00316759"/>
    <w:rsid w:val="003269E0"/>
    <w:rsid w:val="003353A3"/>
    <w:rsid w:val="003643AB"/>
    <w:rsid w:val="003B084A"/>
    <w:rsid w:val="00424976"/>
    <w:rsid w:val="0044104D"/>
    <w:rsid w:val="00443451"/>
    <w:rsid w:val="004766C7"/>
    <w:rsid w:val="004D306C"/>
    <w:rsid w:val="00501C3B"/>
    <w:rsid w:val="00504E80"/>
    <w:rsid w:val="0053790A"/>
    <w:rsid w:val="00563316"/>
    <w:rsid w:val="00572EB8"/>
    <w:rsid w:val="005745FE"/>
    <w:rsid w:val="00594503"/>
    <w:rsid w:val="005A1944"/>
    <w:rsid w:val="005A273E"/>
    <w:rsid w:val="005F37C9"/>
    <w:rsid w:val="00613601"/>
    <w:rsid w:val="006429EF"/>
    <w:rsid w:val="00680619"/>
    <w:rsid w:val="00692120"/>
    <w:rsid w:val="006B4912"/>
    <w:rsid w:val="006C622A"/>
    <w:rsid w:val="006D4568"/>
    <w:rsid w:val="006E3583"/>
    <w:rsid w:val="007151E3"/>
    <w:rsid w:val="00725167"/>
    <w:rsid w:val="00732434"/>
    <w:rsid w:val="00737B20"/>
    <w:rsid w:val="007563EF"/>
    <w:rsid w:val="00786F50"/>
    <w:rsid w:val="007A6B81"/>
    <w:rsid w:val="007A709E"/>
    <w:rsid w:val="007B23A4"/>
    <w:rsid w:val="007D489E"/>
    <w:rsid w:val="008154EA"/>
    <w:rsid w:val="0081575C"/>
    <w:rsid w:val="008726B6"/>
    <w:rsid w:val="00876496"/>
    <w:rsid w:val="0088335A"/>
    <w:rsid w:val="00892057"/>
    <w:rsid w:val="008D4107"/>
    <w:rsid w:val="008E3322"/>
    <w:rsid w:val="00917BF9"/>
    <w:rsid w:val="00951BA3"/>
    <w:rsid w:val="009A2D54"/>
    <w:rsid w:val="009D34C3"/>
    <w:rsid w:val="009D6389"/>
    <w:rsid w:val="009F22BD"/>
    <w:rsid w:val="00A440AC"/>
    <w:rsid w:val="00A72636"/>
    <w:rsid w:val="00A76BCD"/>
    <w:rsid w:val="00AD0C96"/>
    <w:rsid w:val="00AD3D99"/>
    <w:rsid w:val="00AD47C0"/>
    <w:rsid w:val="00AE728E"/>
    <w:rsid w:val="00B00A13"/>
    <w:rsid w:val="00B62FD8"/>
    <w:rsid w:val="00BF48B6"/>
    <w:rsid w:val="00C6381A"/>
    <w:rsid w:val="00C65CA3"/>
    <w:rsid w:val="00C67B4C"/>
    <w:rsid w:val="00C80256"/>
    <w:rsid w:val="00C81EB6"/>
    <w:rsid w:val="00C90D9E"/>
    <w:rsid w:val="00CB15F1"/>
    <w:rsid w:val="00CB5193"/>
    <w:rsid w:val="00CF4820"/>
    <w:rsid w:val="00D230DA"/>
    <w:rsid w:val="00D841D4"/>
    <w:rsid w:val="00D96E05"/>
    <w:rsid w:val="00DC18AE"/>
    <w:rsid w:val="00DC59BD"/>
    <w:rsid w:val="00E06D44"/>
    <w:rsid w:val="00E13812"/>
    <w:rsid w:val="00E27664"/>
    <w:rsid w:val="00E7641C"/>
    <w:rsid w:val="00E95162"/>
    <w:rsid w:val="00ED45B3"/>
    <w:rsid w:val="00F01760"/>
    <w:rsid w:val="00F07077"/>
    <w:rsid w:val="00F54061"/>
    <w:rsid w:val="00F74FBB"/>
    <w:rsid w:val="00F77A73"/>
    <w:rsid w:val="00F83540"/>
    <w:rsid w:val="00FD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51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51E3"/>
  </w:style>
  <w:style w:type="paragraph" w:styleId="Footer">
    <w:name w:val="footer"/>
    <w:basedOn w:val="Normal"/>
    <w:link w:val="FooterChar"/>
    <w:uiPriority w:val="99"/>
    <w:unhideWhenUsed/>
    <w:rsid w:val="007151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51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51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51E3"/>
  </w:style>
  <w:style w:type="paragraph" w:styleId="Footer">
    <w:name w:val="footer"/>
    <w:basedOn w:val="Normal"/>
    <w:link w:val="FooterChar"/>
    <w:uiPriority w:val="99"/>
    <w:unhideWhenUsed/>
    <w:rsid w:val="007151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5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2014-03-31T23:01:00Z</dcterms:created>
  <dcterms:modified xsi:type="dcterms:W3CDTF">2014-06-18T20:12:00Z</dcterms:modified>
</cp:coreProperties>
</file>