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231" w:rsidRPr="00503874" w:rsidRDefault="00412231" w:rsidP="0062588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34.1</w:t>
      </w:r>
    </w:p>
    <w:p w:rsidR="00412231" w:rsidRPr="00503874" w:rsidRDefault="00412231" w:rsidP="0062588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Dealing in Firearms without a License</w:t>
      </w:r>
    </w:p>
    <w:p w:rsidR="00412231" w:rsidRPr="00503874" w:rsidRDefault="00412231" w:rsidP="0062588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922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>
          <w:numberingChange w:id="1" w:author="Author" w:original="(a)"/>
        </w:fldChar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>
          <w:numberingChange w:id="2" w:author="Author" w:original="(1)"/>
        </w:fldChar>
      </w:r>
      <w:r w:rsidRPr="00503874">
        <w:rPr>
          <w:rFonts w:ascii="Times New Roman" w:eastAsia="Arial" w:hAnsi="Times New Roman"/>
          <w:b/>
          <w:sz w:val="28"/>
          <w:szCs w:val="28"/>
        </w:rPr>
        <w:t>(A)</w:t>
      </w:r>
    </w:p>
    <w:p w:rsidR="00412231" w:rsidRPr="00503874" w:rsidRDefault="00412231" w:rsidP="0062588A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412231" w:rsidRPr="00503874" w:rsidRDefault="00412231" w:rsidP="0062588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be in the business of dealing in firearms without a Federal license.</w:t>
      </w:r>
    </w:p>
    <w:p w:rsidR="00412231" w:rsidRPr="00503874" w:rsidRDefault="00412231" w:rsidP="0062588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412231" w:rsidRPr="00503874" w:rsidRDefault="00412231" w:rsidP="0062588A">
      <w:pPr>
        <w:spacing w:after="0" w:line="240" w:lineRule="auto"/>
        <w:ind w:left="1109" w:right="720" w:hanging="389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>
          <w:numberingChange w:id="3" w:author="Author" w:original="(1)"/>
        </w:fldChar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="001655F8" w:rsidRPr="001655F8">
        <w:t xml:space="preserve"> </w:t>
      </w:r>
      <w:r w:rsidR="001655F8" w:rsidRPr="001655F8">
        <w:rPr>
          <w:rFonts w:ascii="Times New Roman" w:eastAsia="Arial" w:hAnsi="Times New Roman"/>
          <w:sz w:val="28"/>
          <w:szCs w:val="28"/>
        </w:rPr>
        <w:t>Defendant engaged in the business of dealing in firearms</w:t>
      </w:r>
      <w:r w:rsidR="00533F0A">
        <w:rPr>
          <w:rFonts w:ascii="Times New Roman" w:eastAsia="Arial" w:hAnsi="Times New Roman"/>
          <w:sz w:val="28"/>
          <w:szCs w:val="28"/>
        </w:rPr>
        <w:t>;</w:t>
      </w:r>
    </w:p>
    <w:p w:rsidR="00412231" w:rsidRPr="00503874" w:rsidRDefault="00412231" w:rsidP="0062588A">
      <w:pPr>
        <w:spacing w:after="0" w:line="240" w:lineRule="auto"/>
        <w:ind w:left="1109" w:right="720" w:hanging="389"/>
        <w:rPr>
          <w:rFonts w:ascii="Times New Roman" w:eastAsia="Arial" w:hAnsi="Times New Roman"/>
          <w:sz w:val="28"/>
          <w:szCs w:val="28"/>
        </w:rPr>
      </w:pPr>
    </w:p>
    <w:p w:rsidR="00412231" w:rsidRPr="00503874" w:rsidRDefault="00412231" w:rsidP="0062588A">
      <w:pPr>
        <w:spacing w:after="0" w:line="240" w:lineRule="auto"/>
        <w:ind w:left="1109" w:right="720" w:hanging="389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>
          <w:numberingChange w:id="4" w:author="Author" w:original="(2)"/>
        </w:fldChar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r w:rsidR="001655F8" w:rsidRPr="001655F8">
        <w:rPr>
          <w:rFonts w:ascii="Times New Roman" w:eastAsia="Arial" w:hAnsi="Times New Roman"/>
          <w:sz w:val="28"/>
          <w:szCs w:val="28"/>
        </w:rPr>
        <w:t>Defendant didn’t have a Federal license; and</w:t>
      </w:r>
    </w:p>
    <w:p w:rsidR="00412231" w:rsidRPr="00503874" w:rsidRDefault="00412231" w:rsidP="0062588A">
      <w:pPr>
        <w:spacing w:after="0" w:line="240" w:lineRule="auto"/>
        <w:ind w:left="1109" w:right="720" w:hanging="389"/>
        <w:rPr>
          <w:rFonts w:ascii="Times New Roman" w:eastAsia="Arial" w:hAnsi="Times New Roman"/>
          <w:sz w:val="28"/>
          <w:szCs w:val="28"/>
        </w:rPr>
      </w:pPr>
    </w:p>
    <w:p w:rsidR="00412231" w:rsidRPr="00503874" w:rsidRDefault="00412231" w:rsidP="0062588A">
      <w:pPr>
        <w:spacing w:after="0" w:line="240" w:lineRule="auto"/>
        <w:ind w:left="1109" w:right="720" w:hanging="389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>
          <w:numberingChange w:id="5" w:author="Author" w:original="(3)"/>
        </w:fldChar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r w:rsidR="001655F8" w:rsidRPr="001655F8">
        <w:rPr>
          <w:rFonts w:ascii="Times New Roman" w:eastAsia="Arial" w:hAnsi="Times New Roman"/>
          <w:sz w:val="28"/>
          <w:szCs w:val="28"/>
        </w:rPr>
        <w:t>Defendant acted willfully.</w:t>
      </w:r>
    </w:p>
    <w:p w:rsidR="00412231" w:rsidRPr="00503874" w:rsidRDefault="00412231" w:rsidP="0062588A">
      <w:pPr>
        <w:spacing w:after="0" w:line="240" w:lineRule="auto"/>
        <w:ind w:left="1109" w:right="720" w:hanging="389"/>
        <w:rPr>
          <w:rFonts w:ascii="Times New Roman" w:eastAsia="Arial" w:hAnsi="Times New Roman"/>
          <w:sz w:val="28"/>
          <w:szCs w:val="28"/>
        </w:rPr>
      </w:pPr>
    </w:p>
    <w:p w:rsidR="001655F8" w:rsidRDefault="001655F8" w:rsidP="0062588A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rea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 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xp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rm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ra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rece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y 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rearm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ff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er. 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rea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fra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rece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er”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rm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hi</w:t>
      </w:r>
      <w:r>
        <w:rPr>
          <w:rFonts w:ascii="Times New Roman" w:eastAsia="Times New Roman" w:hAnsi="Times New Roman" w:cs="Times New Roman"/>
          <w:sz w:val="28"/>
          <w:szCs w:val="28"/>
        </w:rPr>
        <w:t>ch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er,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bol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ree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ard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arr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.]</w:t>
      </w:r>
    </w:p>
    <w:p w:rsidR="001655F8" w:rsidRDefault="001655F8" w:rsidP="0062588A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ear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son 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pu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rear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oo</w:t>
      </w:r>
      <w:r>
        <w:rPr>
          <w:rFonts w:ascii="Times New Roman" w:eastAsia="Times New Roman" w:hAnsi="Times New Roman" w:cs="Times New Roman"/>
          <w:sz w:val="28"/>
          <w:szCs w:val="28"/>
        </w:rPr>
        <w:t>d 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lu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e.   </w:t>
      </w:r>
      <w:r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at 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re 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i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busi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g 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n 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ar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” 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are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cc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rear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al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art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n.</w:t>
      </w:r>
    </w:p>
    <w:p w:rsidR="001655F8" w:rsidRDefault="001655F8" w:rsidP="0062588A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z w:val="28"/>
          <w:szCs w:val="28"/>
        </w:rPr>
        <w:t>n 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rear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at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 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ry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sin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jo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b.</w:t>
      </w:r>
    </w:p>
    <w:p w:rsidR="001655F8" w:rsidRDefault="001655F8" w:rsidP="0062588A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hood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y 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s, in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z w:val="28"/>
          <w:szCs w:val="28"/>
        </w:rPr>
        <w:t>y 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; 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ch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re,</w:t>
      </w:r>
      <w:r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ng,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rear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d.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w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lon</w:t>
      </w:r>
      <w:r>
        <w:rPr>
          <w:rFonts w:ascii="Times New Roman" w:eastAsia="Times New Roman" w:hAnsi="Times New Roman" w:cs="Times New Roman"/>
          <w:sz w:val="28"/>
          <w:szCs w:val="28"/>
        </w:rPr>
        <w:t>g as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t.</w:t>
      </w:r>
    </w:p>
    <w:p w:rsidR="001655F8" w:rsidRDefault="001655F8" w:rsidP="0062588A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ew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]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r] 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ul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lly 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ew</w:t>
      </w:r>
      <w:r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e]</w:t>
      </w:r>
      <w:r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ui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5167" w:rsidRPr="00412231" w:rsidRDefault="001655F8" w:rsidP="0062588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[Pr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in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rear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 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</w:p>
    <w:sectPr w:rsidR="00725167" w:rsidRPr="00412231" w:rsidSect="008F1E3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A69" w:rsidRDefault="009A2A69" w:rsidP="009A2A69">
      <w:pPr>
        <w:spacing w:after="0" w:line="240" w:lineRule="auto"/>
      </w:pPr>
      <w:r>
        <w:separator/>
      </w:r>
    </w:p>
  </w:endnote>
  <w:endnote w:type="continuationSeparator" w:id="0">
    <w:p w:rsidR="009A2A69" w:rsidRDefault="009A2A69" w:rsidP="009A2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A69" w:rsidRDefault="009A2A69" w:rsidP="009A2A69">
      <w:pPr>
        <w:spacing w:after="0" w:line="240" w:lineRule="auto"/>
      </w:pPr>
      <w:r>
        <w:separator/>
      </w:r>
    </w:p>
  </w:footnote>
  <w:footnote w:type="continuationSeparator" w:id="0">
    <w:p w:rsidR="009A2A69" w:rsidRDefault="009A2A69" w:rsidP="009A2A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A0DAC"/>
    <w:rsid w:val="000C545E"/>
    <w:rsid w:val="000D1564"/>
    <w:rsid w:val="000F71FA"/>
    <w:rsid w:val="00124866"/>
    <w:rsid w:val="001363A6"/>
    <w:rsid w:val="001504EB"/>
    <w:rsid w:val="001655F8"/>
    <w:rsid w:val="001766ED"/>
    <w:rsid w:val="00196D06"/>
    <w:rsid w:val="001A7BCA"/>
    <w:rsid w:val="001D5D4B"/>
    <w:rsid w:val="0023331F"/>
    <w:rsid w:val="002949DE"/>
    <w:rsid w:val="002955BC"/>
    <w:rsid w:val="002A58C5"/>
    <w:rsid w:val="002D46A4"/>
    <w:rsid w:val="002F11BE"/>
    <w:rsid w:val="002F6471"/>
    <w:rsid w:val="0030246A"/>
    <w:rsid w:val="003106D2"/>
    <w:rsid w:val="00316759"/>
    <w:rsid w:val="003269E0"/>
    <w:rsid w:val="003353A3"/>
    <w:rsid w:val="003643AB"/>
    <w:rsid w:val="003B084A"/>
    <w:rsid w:val="00412231"/>
    <w:rsid w:val="00424976"/>
    <w:rsid w:val="0044104D"/>
    <w:rsid w:val="00443451"/>
    <w:rsid w:val="004766C7"/>
    <w:rsid w:val="004D306C"/>
    <w:rsid w:val="00501C3B"/>
    <w:rsid w:val="00504E80"/>
    <w:rsid w:val="00533F0A"/>
    <w:rsid w:val="0053790A"/>
    <w:rsid w:val="00563316"/>
    <w:rsid w:val="00572EB8"/>
    <w:rsid w:val="005745FE"/>
    <w:rsid w:val="00594503"/>
    <w:rsid w:val="005A1944"/>
    <w:rsid w:val="005A273E"/>
    <w:rsid w:val="005F37C9"/>
    <w:rsid w:val="00613601"/>
    <w:rsid w:val="0062588A"/>
    <w:rsid w:val="006429EF"/>
    <w:rsid w:val="00680619"/>
    <w:rsid w:val="00692120"/>
    <w:rsid w:val="006B4912"/>
    <w:rsid w:val="006C622A"/>
    <w:rsid w:val="006D4568"/>
    <w:rsid w:val="006E3583"/>
    <w:rsid w:val="00725167"/>
    <w:rsid w:val="00732434"/>
    <w:rsid w:val="00737B20"/>
    <w:rsid w:val="007563EF"/>
    <w:rsid w:val="00786F50"/>
    <w:rsid w:val="007A6B81"/>
    <w:rsid w:val="007A709E"/>
    <w:rsid w:val="007B23A4"/>
    <w:rsid w:val="007D489E"/>
    <w:rsid w:val="008154EA"/>
    <w:rsid w:val="0081575C"/>
    <w:rsid w:val="008726B6"/>
    <w:rsid w:val="00876496"/>
    <w:rsid w:val="0088335A"/>
    <w:rsid w:val="00892057"/>
    <w:rsid w:val="008E3322"/>
    <w:rsid w:val="008F1E33"/>
    <w:rsid w:val="00917BF9"/>
    <w:rsid w:val="00951BA3"/>
    <w:rsid w:val="009A2A69"/>
    <w:rsid w:val="009A2D54"/>
    <w:rsid w:val="009D34C3"/>
    <w:rsid w:val="009D6389"/>
    <w:rsid w:val="009F22BD"/>
    <w:rsid w:val="00A440AC"/>
    <w:rsid w:val="00A72636"/>
    <w:rsid w:val="00A76BCD"/>
    <w:rsid w:val="00A91EE0"/>
    <w:rsid w:val="00AD0C96"/>
    <w:rsid w:val="00AD3D99"/>
    <w:rsid w:val="00AD47C0"/>
    <w:rsid w:val="00AE728E"/>
    <w:rsid w:val="00B00A13"/>
    <w:rsid w:val="00B62FD8"/>
    <w:rsid w:val="00BF48B6"/>
    <w:rsid w:val="00C6381A"/>
    <w:rsid w:val="00C65CA3"/>
    <w:rsid w:val="00C67B4C"/>
    <w:rsid w:val="00C80256"/>
    <w:rsid w:val="00C81EB6"/>
    <w:rsid w:val="00C90D9E"/>
    <w:rsid w:val="00CB15F1"/>
    <w:rsid w:val="00CB5193"/>
    <w:rsid w:val="00CF4820"/>
    <w:rsid w:val="00D230DA"/>
    <w:rsid w:val="00D841D4"/>
    <w:rsid w:val="00D96E05"/>
    <w:rsid w:val="00DC18AE"/>
    <w:rsid w:val="00DC59BD"/>
    <w:rsid w:val="00E06D44"/>
    <w:rsid w:val="00E13812"/>
    <w:rsid w:val="00E2707E"/>
    <w:rsid w:val="00E27664"/>
    <w:rsid w:val="00E7641C"/>
    <w:rsid w:val="00ED45B3"/>
    <w:rsid w:val="00F01760"/>
    <w:rsid w:val="00F07077"/>
    <w:rsid w:val="00F54061"/>
    <w:rsid w:val="00F74FBB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2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A69"/>
  </w:style>
  <w:style w:type="paragraph" w:styleId="Footer">
    <w:name w:val="footer"/>
    <w:basedOn w:val="Normal"/>
    <w:link w:val="FooterChar"/>
    <w:uiPriority w:val="99"/>
    <w:unhideWhenUsed/>
    <w:rsid w:val="009A2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A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2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A69"/>
  </w:style>
  <w:style w:type="paragraph" w:styleId="Footer">
    <w:name w:val="footer"/>
    <w:basedOn w:val="Normal"/>
    <w:link w:val="FooterChar"/>
    <w:uiPriority w:val="99"/>
    <w:unhideWhenUsed/>
    <w:rsid w:val="009A2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2017-11-29T14:13:00Z</dcterms:created>
  <dcterms:modified xsi:type="dcterms:W3CDTF">2017-11-29T14:13:00Z</dcterms:modified>
</cp:coreProperties>
</file>