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D62" w:rsidRPr="00503874" w:rsidRDefault="00DC4D62" w:rsidP="00DC4D6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34.4</w:t>
      </w:r>
    </w:p>
    <w:p w:rsidR="00DC4D62" w:rsidRPr="00503874" w:rsidRDefault="00DC4D62" w:rsidP="00DC4D6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Failure of Firearms Dealer to Keep Proper Record of Sale</w:t>
      </w:r>
    </w:p>
    <w:p w:rsidR="00DC4D62" w:rsidRPr="00503874" w:rsidRDefault="00DC4D62" w:rsidP="00DC4D62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922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2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5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DC4D62" w:rsidRPr="00503874" w:rsidRDefault="00DC4D62" w:rsidP="00DC4D62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DC4D62" w:rsidRPr="00503874" w:rsidRDefault="00DC4D62" w:rsidP="00DC4D6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 federally licensed firearms dealer to sell [a firearm] [armor-piercing ammunition] to anyone without keeping a record about the purchaser.</w:t>
      </w:r>
    </w:p>
    <w:p w:rsidR="00DC4D62" w:rsidRPr="00503874" w:rsidRDefault="00DC4D62" w:rsidP="00DC4D6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DC4D62" w:rsidRPr="00503874" w:rsidRDefault="00DC4D62" w:rsidP="00DC4D62">
      <w:pPr>
        <w:spacing w:after="0" w:line="240" w:lineRule="auto"/>
        <w:ind w:left="1123" w:right="720" w:hanging="403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was a federally licensed firearms dealer when the alleged offense occurred;</w:t>
      </w:r>
    </w:p>
    <w:p w:rsidR="00DC4D62" w:rsidRPr="00503874" w:rsidRDefault="00DC4D62" w:rsidP="00DC4D6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C4D62" w:rsidRPr="00503874" w:rsidRDefault="00DC4D62" w:rsidP="00DC4D62">
      <w:pPr>
        <w:spacing w:after="0" w:line="240" w:lineRule="auto"/>
        <w:ind w:left="1224" w:right="720" w:hanging="504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sold or delivered [a firearm] [armor-piercing ammunition] to [buyer’s name]; and</w:t>
      </w:r>
    </w:p>
    <w:p w:rsidR="00DC4D62" w:rsidRPr="00503874" w:rsidRDefault="00DC4D62" w:rsidP="00DC4D6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C4D62" w:rsidRPr="00503874" w:rsidRDefault="00DC4D62" w:rsidP="00DC4D62">
      <w:pPr>
        <w:spacing w:after="0" w:line="240" w:lineRule="auto"/>
        <w:ind w:left="1138" w:right="720" w:hanging="418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and willfully failed to record the name, age, and address of [buyer’s name] as required by law.</w:t>
      </w:r>
    </w:p>
    <w:p w:rsidR="00DC4D62" w:rsidRPr="00503874" w:rsidRDefault="00DC4D62" w:rsidP="00DC4D62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DC4D62" w:rsidRPr="00503874" w:rsidRDefault="00DC4D62" w:rsidP="00DC4D6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[A “firearm” is any weapon designed to or readily convertible to expel a projectile by the action of an explosive. The term includes the frame or receiver of any such weapon or any firearm muffler or silencer.]</w:t>
      </w:r>
    </w:p>
    <w:p w:rsidR="00725167" w:rsidRPr="00DC4D62" w:rsidRDefault="00DC4D62" w:rsidP="00DC4D62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[“Armor-piercing ammunition” is a projectile or projectile core that may be used in a handgun and is constructed almost entirely from any one or a combination of tungsten alloys, steel, iron, brass, bronze, beryllium copper, or depleted uranium. The term includes any full-jacketed projectile larger than .22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caliber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that is designed and intended for use in a handgun and has a jacket weight greater than 25 percent of the projectile’s total weight.]</w:t>
      </w:r>
      <w:bookmarkEnd w:id="0"/>
    </w:p>
    <w:sectPr w:rsidR="00725167" w:rsidRPr="00DC4D62" w:rsidSect="002F0C6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36F" w:rsidRDefault="0040036F" w:rsidP="0040036F">
      <w:pPr>
        <w:spacing w:after="0" w:line="240" w:lineRule="auto"/>
      </w:pPr>
      <w:r>
        <w:separator/>
      </w:r>
    </w:p>
  </w:endnote>
  <w:endnote w:type="continuationSeparator" w:id="0">
    <w:p w:rsidR="0040036F" w:rsidRDefault="0040036F" w:rsidP="00400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36F" w:rsidRDefault="0040036F" w:rsidP="0040036F">
      <w:pPr>
        <w:spacing w:after="0" w:line="240" w:lineRule="auto"/>
      </w:pPr>
      <w:r>
        <w:separator/>
      </w:r>
    </w:p>
  </w:footnote>
  <w:footnote w:type="continuationSeparator" w:id="0">
    <w:p w:rsidR="0040036F" w:rsidRDefault="0040036F" w:rsidP="004003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A0DAC"/>
    <w:rsid w:val="000C545E"/>
    <w:rsid w:val="000D1564"/>
    <w:rsid w:val="000F71FA"/>
    <w:rsid w:val="00124866"/>
    <w:rsid w:val="001363A6"/>
    <w:rsid w:val="001504EB"/>
    <w:rsid w:val="001766ED"/>
    <w:rsid w:val="00196D06"/>
    <w:rsid w:val="001A7BCA"/>
    <w:rsid w:val="001D5D4B"/>
    <w:rsid w:val="0023331F"/>
    <w:rsid w:val="002949DE"/>
    <w:rsid w:val="002955BC"/>
    <w:rsid w:val="002A58C5"/>
    <w:rsid w:val="002D46A4"/>
    <w:rsid w:val="002F0C68"/>
    <w:rsid w:val="002F11BE"/>
    <w:rsid w:val="002F6471"/>
    <w:rsid w:val="003106D2"/>
    <w:rsid w:val="00316759"/>
    <w:rsid w:val="003269E0"/>
    <w:rsid w:val="003353A3"/>
    <w:rsid w:val="003643AB"/>
    <w:rsid w:val="003670BF"/>
    <w:rsid w:val="003B084A"/>
    <w:rsid w:val="0040036F"/>
    <w:rsid w:val="00412231"/>
    <w:rsid w:val="00424976"/>
    <w:rsid w:val="0044104D"/>
    <w:rsid w:val="00443451"/>
    <w:rsid w:val="004766C7"/>
    <w:rsid w:val="004D306C"/>
    <w:rsid w:val="00501C3B"/>
    <w:rsid w:val="00504E80"/>
    <w:rsid w:val="0053790A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660E3"/>
    <w:rsid w:val="00786F50"/>
    <w:rsid w:val="007A6B81"/>
    <w:rsid w:val="007A709E"/>
    <w:rsid w:val="007B23A4"/>
    <w:rsid w:val="007D489E"/>
    <w:rsid w:val="008154EA"/>
    <w:rsid w:val="0081575C"/>
    <w:rsid w:val="008726B6"/>
    <w:rsid w:val="00876496"/>
    <w:rsid w:val="0088335A"/>
    <w:rsid w:val="00892057"/>
    <w:rsid w:val="008E3322"/>
    <w:rsid w:val="00917BF9"/>
    <w:rsid w:val="00951BA3"/>
    <w:rsid w:val="009A2D54"/>
    <w:rsid w:val="009D34C3"/>
    <w:rsid w:val="009D6389"/>
    <w:rsid w:val="009F22BD"/>
    <w:rsid w:val="00A440AC"/>
    <w:rsid w:val="00A72636"/>
    <w:rsid w:val="00A76BCD"/>
    <w:rsid w:val="00AD0C96"/>
    <w:rsid w:val="00AD3D99"/>
    <w:rsid w:val="00AD47C0"/>
    <w:rsid w:val="00AE728E"/>
    <w:rsid w:val="00B00A13"/>
    <w:rsid w:val="00B62FD8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E27AA"/>
    <w:rsid w:val="00CF4820"/>
    <w:rsid w:val="00D230DA"/>
    <w:rsid w:val="00D841D4"/>
    <w:rsid w:val="00D96E05"/>
    <w:rsid w:val="00DC18AE"/>
    <w:rsid w:val="00DC4D62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00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36F"/>
  </w:style>
  <w:style w:type="paragraph" w:styleId="Footer">
    <w:name w:val="footer"/>
    <w:basedOn w:val="Normal"/>
    <w:link w:val="FooterChar"/>
    <w:uiPriority w:val="99"/>
    <w:unhideWhenUsed/>
    <w:rsid w:val="00400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3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00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36F"/>
  </w:style>
  <w:style w:type="paragraph" w:styleId="Footer">
    <w:name w:val="footer"/>
    <w:basedOn w:val="Normal"/>
    <w:link w:val="FooterChar"/>
    <w:uiPriority w:val="99"/>
    <w:unhideWhenUsed/>
    <w:rsid w:val="004003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2014-03-31T23:00:00Z</dcterms:created>
  <dcterms:modified xsi:type="dcterms:W3CDTF">2014-06-18T20:02:00Z</dcterms:modified>
</cp:coreProperties>
</file>