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F58" w:rsidRPr="00503874" w:rsidRDefault="00FF2F58" w:rsidP="00FF2F58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34.5</w:t>
      </w:r>
    </w:p>
    <w:p w:rsidR="00FF2F58" w:rsidRPr="00503874" w:rsidRDefault="00FF2F58" w:rsidP="00FF2F58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Sale of a Firearm to</w:t>
      </w:r>
      <w:r w:rsidR="00AE782A">
        <w:rPr>
          <w:rFonts w:ascii="Times New Roman" w:eastAsia="Arial" w:hAnsi="Times New Roman"/>
          <w:b/>
          <w:sz w:val="28"/>
          <w:szCs w:val="28"/>
        </w:rPr>
        <w:t xml:space="preserve"> a</w:t>
      </w:r>
      <w:r w:rsidRPr="00503874">
        <w:rPr>
          <w:rFonts w:ascii="Times New Roman" w:eastAsia="Arial" w:hAnsi="Times New Roman"/>
          <w:b/>
          <w:sz w:val="28"/>
          <w:szCs w:val="28"/>
        </w:rPr>
        <w:t xml:space="preserve"> Convicted Felon</w:t>
      </w:r>
    </w:p>
    <w:p w:rsidR="00FF2F58" w:rsidRPr="00503874" w:rsidRDefault="00FF2F58" w:rsidP="00FF2F58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18 U.S.C. § 922</w: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b/>
          <w:sz w:val="28"/>
          <w:szCs w:val="28"/>
        </w:rPr>
        <w:instrText xml:space="preserve"> LISTNUM  NumberDefault \l 5 \s 4 </w:instrTex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b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end"/>
      </w:r>
    </w:p>
    <w:p w:rsidR="00FF2F58" w:rsidRPr="00503874" w:rsidRDefault="00FF2F58" w:rsidP="00FF2F58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FF2F58" w:rsidRPr="00503874" w:rsidRDefault="00FF2F58" w:rsidP="00FF2F58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to knowingly sell a firearm to a convicted felon.</w:t>
      </w:r>
    </w:p>
    <w:p w:rsidR="00FF2F58" w:rsidRPr="00503874" w:rsidRDefault="00FF2F58" w:rsidP="00FF2F58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FF2F58" w:rsidRPr="00503874" w:rsidRDefault="00FF2F58" w:rsidP="00FF2F58">
      <w:pPr>
        <w:spacing w:after="0" w:line="240" w:lineRule="auto"/>
        <w:ind w:left="1152" w:right="720" w:hanging="432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sold the firearm described in the indictment at or about the time alleged;</w:t>
      </w:r>
    </w:p>
    <w:p w:rsidR="00FF2F58" w:rsidRPr="00503874" w:rsidRDefault="00FF2F58" w:rsidP="00FF2F58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FF2F58" w:rsidRPr="00503874" w:rsidRDefault="00FF2F58" w:rsidP="00FF2F58">
      <w:pPr>
        <w:spacing w:after="0" w:line="240" w:lineRule="auto"/>
        <w:ind w:left="1181" w:right="720" w:hanging="461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firearm’s buyer had been convicted of a felony – a crime punishable by imprisonment for more than a year; and</w:t>
      </w:r>
    </w:p>
    <w:p w:rsidR="00FF2F58" w:rsidRPr="00503874" w:rsidRDefault="00FF2F58" w:rsidP="00FF2F58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FF2F58" w:rsidRPr="00503874" w:rsidRDefault="00FF2F58" w:rsidP="00FF2F58">
      <w:pPr>
        <w:spacing w:after="0" w:line="240" w:lineRule="auto"/>
        <w:ind w:left="1152" w:right="720" w:hanging="432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knew or had reasonable cause to believe that the buyer had been convicted of a felony.</w:t>
      </w:r>
    </w:p>
    <w:p w:rsidR="00FF2F58" w:rsidRPr="00503874" w:rsidRDefault="00FF2F58" w:rsidP="00FF2F58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FF2F58" w:rsidRPr="00503874" w:rsidRDefault="00FF2F58" w:rsidP="00FF2F58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 “firearm” is any weapon designed to or readily convertible to expel a projectile by the action of an explosive. The term includes the frame or receiver of any such weapon or any firearm muffler or silencer.</w:t>
      </w:r>
    </w:p>
    <w:p w:rsidR="00725167" w:rsidRPr="00FF2F58" w:rsidRDefault="00FF2F58" w:rsidP="00FF2F58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“Reasonable cause to believe” that someone is a convicted felon means knowing facts that would cause a reasonable person to conclude that the oth</w:t>
      </w:r>
      <w:r>
        <w:rPr>
          <w:rFonts w:ascii="Times New Roman" w:eastAsia="Arial" w:hAnsi="Times New Roman"/>
          <w:sz w:val="28"/>
          <w:szCs w:val="28"/>
        </w:rPr>
        <w:t>er person is a convicted felon.</w:t>
      </w:r>
      <w:bookmarkEnd w:id="0"/>
    </w:p>
    <w:sectPr w:rsidR="00725167" w:rsidRPr="00FF2F58" w:rsidSect="00AE782A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19AF" w:rsidRDefault="00A119AF" w:rsidP="00A119AF">
      <w:pPr>
        <w:spacing w:after="0" w:line="240" w:lineRule="auto"/>
      </w:pPr>
      <w:r>
        <w:separator/>
      </w:r>
    </w:p>
  </w:endnote>
  <w:endnote w:type="continuationSeparator" w:id="0">
    <w:p w:rsidR="00A119AF" w:rsidRDefault="00A119AF" w:rsidP="00A11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19AF" w:rsidRDefault="00A119AF" w:rsidP="00A119AF">
      <w:pPr>
        <w:spacing w:after="0" w:line="240" w:lineRule="auto"/>
      </w:pPr>
      <w:r>
        <w:separator/>
      </w:r>
    </w:p>
  </w:footnote>
  <w:footnote w:type="continuationSeparator" w:id="0">
    <w:p w:rsidR="00A119AF" w:rsidRDefault="00A119AF" w:rsidP="00A119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61926"/>
    <w:rsid w:val="000930F1"/>
    <w:rsid w:val="000A0DAC"/>
    <w:rsid w:val="000C545E"/>
    <w:rsid w:val="000D1564"/>
    <w:rsid w:val="000F71FA"/>
    <w:rsid w:val="00124866"/>
    <w:rsid w:val="001363A6"/>
    <w:rsid w:val="001504EB"/>
    <w:rsid w:val="001766ED"/>
    <w:rsid w:val="00196D06"/>
    <w:rsid w:val="001A7BCA"/>
    <w:rsid w:val="001D5D4B"/>
    <w:rsid w:val="0023331F"/>
    <w:rsid w:val="002949DE"/>
    <w:rsid w:val="002955BC"/>
    <w:rsid w:val="002A58C5"/>
    <w:rsid w:val="002D46A4"/>
    <w:rsid w:val="002F11BE"/>
    <w:rsid w:val="002F6471"/>
    <w:rsid w:val="003106D2"/>
    <w:rsid w:val="00316759"/>
    <w:rsid w:val="003269E0"/>
    <w:rsid w:val="003353A3"/>
    <w:rsid w:val="003643AB"/>
    <w:rsid w:val="003670BF"/>
    <w:rsid w:val="003A2740"/>
    <w:rsid w:val="003B084A"/>
    <w:rsid w:val="00412231"/>
    <w:rsid w:val="00424976"/>
    <w:rsid w:val="0044104D"/>
    <w:rsid w:val="00443451"/>
    <w:rsid w:val="004766C7"/>
    <w:rsid w:val="004D306C"/>
    <w:rsid w:val="00501C3B"/>
    <w:rsid w:val="00504E80"/>
    <w:rsid w:val="0053790A"/>
    <w:rsid w:val="00563316"/>
    <w:rsid w:val="00572EB8"/>
    <w:rsid w:val="005745FE"/>
    <w:rsid w:val="00594503"/>
    <w:rsid w:val="005A1944"/>
    <w:rsid w:val="005A273E"/>
    <w:rsid w:val="005F37C9"/>
    <w:rsid w:val="00613601"/>
    <w:rsid w:val="006429EF"/>
    <w:rsid w:val="00680619"/>
    <w:rsid w:val="00692120"/>
    <w:rsid w:val="006B4912"/>
    <w:rsid w:val="006C622A"/>
    <w:rsid w:val="006D4568"/>
    <w:rsid w:val="006E3583"/>
    <w:rsid w:val="00725167"/>
    <w:rsid w:val="00732434"/>
    <w:rsid w:val="00737B20"/>
    <w:rsid w:val="007563EF"/>
    <w:rsid w:val="007660E3"/>
    <w:rsid w:val="00786F50"/>
    <w:rsid w:val="007A6B81"/>
    <w:rsid w:val="007A709E"/>
    <w:rsid w:val="007B23A4"/>
    <w:rsid w:val="007D489E"/>
    <w:rsid w:val="008154EA"/>
    <w:rsid w:val="0081575C"/>
    <w:rsid w:val="008726B6"/>
    <w:rsid w:val="00876496"/>
    <w:rsid w:val="0088335A"/>
    <w:rsid w:val="00892057"/>
    <w:rsid w:val="008B1AD2"/>
    <w:rsid w:val="008E3322"/>
    <w:rsid w:val="00917BF9"/>
    <w:rsid w:val="00951BA3"/>
    <w:rsid w:val="009A2D54"/>
    <w:rsid w:val="009D34C3"/>
    <w:rsid w:val="009D6389"/>
    <w:rsid w:val="009F22BD"/>
    <w:rsid w:val="00A119AF"/>
    <w:rsid w:val="00A440AC"/>
    <w:rsid w:val="00A72636"/>
    <w:rsid w:val="00A76BCD"/>
    <w:rsid w:val="00AD0C96"/>
    <w:rsid w:val="00AD3D99"/>
    <w:rsid w:val="00AD47C0"/>
    <w:rsid w:val="00AE728E"/>
    <w:rsid w:val="00AE782A"/>
    <w:rsid w:val="00B00A13"/>
    <w:rsid w:val="00B62FD8"/>
    <w:rsid w:val="00BF48B6"/>
    <w:rsid w:val="00C6381A"/>
    <w:rsid w:val="00C65CA3"/>
    <w:rsid w:val="00C67B4C"/>
    <w:rsid w:val="00C80256"/>
    <w:rsid w:val="00C81EB6"/>
    <w:rsid w:val="00C90D9E"/>
    <w:rsid w:val="00CB15F1"/>
    <w:rsid w:val="00CB5193"/>
    <w:rsid w:val="00CF4820"/>
    <w:rsid w:val="00D230DA"/>
    <w:rsid w:val="00D841D4"/>
    <w:rsid w:val="00D96E05"/>
    <w:rsid w:val="00DC18AE"/>
    <w:rsid w:val="00DC4D62"/>
    <w:rsid w:val="00DC59BD"/>
    <w:rsid w:val="00E06D44"/>
    <w:rsid w:val="00E13812"/>
    <w:rsid w:val="00E27664"/>
    <w:rsid w:val="00E7641C"/>
    <w:rsid w:val="00ED45B3"/>
    <w:rsid w:val="00F01760"/>
    <w:rsid w:val="00F07077"/>
    <w:rsid w:val="00F54061"/>
    <w:rsid w:val="00F74FBB"/>
    <w:rsid w:val="00F77A73"/>
    <w:rsid w:val="00F83540"/>
    <w:rsid w:val="00FD40C1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119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19AF"/>
  </w:style>
  <w:style w:type="paragraph" w:styleId="Footer">
    <w:name w:val="footer"/>
    <w:basedOn w:val="Normal"/>
    <w:link w:val="FooterChar"/>
    <w:uiPriority w:val="99"/>
    <w:unhideWhenUsed/>
    <w:rsid w:val="00A119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9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119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19AF"/>
  </w:style>
  <w:style w:type="paragraph" w:styleId="Footer">
    <w:name w:val="footer"/>
    <w:basedOn w:val="Normal"/>
    <w:link w:val="FooterChar"/>
    <w:uiPriority w:val="99"/>
    <w:unhideWhenUsed/>
    <w:rsid w:val="00A119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9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2014-03-31T22:59:00Z</dcterms:created>
  <dcterms:modified xsi:type="dcterms:W3CDTF">2014-06-18T20:00:00Z</dcterms:modified>
</cp:coreProperties>
</file>