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417" w:rsidRPr="00503874" w:rsidRDefault="003B1417" w:rsidP="003B1417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34.7</w:t>
      </w:r>
    </w:p>
    <w:p w:rsidR="003B1417" w:rsidRPr="00503874" w:rsidRDefault="003B1417" w:rsidP="003B1417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False Entry in a Record by a Firearms Dealer</w:t>
      </w:r>
    </w:p>
    <w:p w:rsidR="003B1417" w:rsidRPr="00503874" w:rsidRDefault="003B1417" w:rsidP="003B1417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922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13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3B1417" w:rsidRPr="00503874" w:rsidRDefault="003B1417" w:rsidP="003B1417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3B1417" w:rsidRPr="00503874" w:rsidRDefault="003B1417" w:rsidP="003B141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 licensed firearms dealer to make a false entry in any record that federal law requires the dealer to keep.</w:t>
      </w:r>
    </w:p>
    <w:p w:rsidR="003B1417" w:rsidRPr="00503874" w:rsidRDefault="003B1417" w:rsidP="003B141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3B1417" w:rsidRPr="00503874" w:rsidRDefault="003B1417" w:rsidP="003B1417">
      <w:pPr>
        <w:spacing w:after="0" w:line="240" w:lineRule="auto"/>
        <w:ind w:left="1123" w:right="720" w:hanging="403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was a federally licensed firearms dealer when the alleged offense occurred;</w:t>
      </w:r>
    </w:p>
    <w:p w:rsidR="003B1417" w:rsidRPr="00503874" w:rsidRDefault="003B1417" w:rsidP="003B1417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3B1417" w:rsidRPr="00503874" w:rsidRDefault="003B1417" w:rsidP="003B1417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made a false entry in a firearm record that [he] [she] was required to keep under federal law; and</w:t>
      </w:r>
    </w:p>
    <w:p w:rsidR="003B1417" w:rsidRPr="00503874" w:rsidRDefault="003B1417" w:rsidP="003B1417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3B1417" w:rsidRPr="00503874" w:rsidRDefault="003B1417" w:rsidP="003B1417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knew that the entry was false.</w:t>
      </w:r>
    </w:p>
    <w:p w:rsidR="003B1417" w:rsidRPr="00503874" w:rsidRDefault="003B1417" w:rsidP="003B1417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3B1417" w:rsidRPr="00503874" w:rsidRDefault="003B1417" w:rsidP="003B141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Federal law requires a licensed firearms dealer to maintain a [record’s name] record.</w:t>
      </w:r>
    </w:p>
    <w:p w:rsidR="00725167" w:rsidRPr="003B1417" w:rsidRDefault="003B1417" w:rsidP="003B1417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An entry in a record is “false” if it is untrue when made and the perso</w:t>
      </w:r>
      <w:r>
        <w:rPr>
          <w:rFonts w:ascii="Times New Roman" w:eastAsia="Arial" w:hAnsi="Times New Roman"/>
          <w:sz w:val="28"/>
          <w:szCs w:val="28"/>
        </w:rPr>
        <w:t>n making it knows it is untrue.</w:t>
      </w:r>
      <w:bookmarkEnd w:id="0"/>
    </w:p>
    <w:sectPr w:rsidR="00725167" w:rsidRPr="003B1417" w:rsidSect="00C73505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B06" w:rsidRDefault="00315B06" w:rsidP="00315B06">
      <w:pPr>
        <w:spacing w:after="0" w:line="240" w:lineRule="auto"/>
      </w:pPr>
      <w:r>
        <w:separator/>
      </w:r>
    </w:p>
  </w:endnote>
  <w:endnote w:type="continuationSeparator" w:id="0">
    <w:p w:rsidR="00315B06" w:rsidRDefault="00315B06" w:rsidP="00315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B06" w:rsidRDefault="00315B06" w:rsidP="00315B06">
      <w:pPr>
        <w:spacing w:after="0" w:line="240" w:lineRule="auto"/>
      </w:pPr>
      <w:r>
        <w:separator/>
      </w:r>
    </w:p>
  </w:footnote>
  <w:footnote w:type="continuationSeparator" w:id="0">
    <w:p w:rsidR="00315B06" w:rsidRDefault="00315B06" w:rsidP="00315B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C545E"/>
    <w:rsid w:val="000D1564"/>
    <w:rsid w:val="000F71FA"/>
    <w:rsid w:val="00124866"/>
    <w:rsid w:val="001363A6"/>
    <w:rsid w:val="001504EB"/>
    <w:rsid w:val="001766ED"/>
    <w:rsid w:val="00196D06"/>
    <w:rsid w:val="001A7BCA"/>
    <w:rsid w:val="001D5D4B"/>
    <w:rsid w:val="0023331F"/>
    <w:rsid w:val="002949DE"/>
    <w:rsid w:val="002955BC"/>
    <w:rsid w:val="002A58C5"/>
    <w:rsid w:val="002D46A4"/>
    <w:rsid w:val="002F11BE"/>
    <w:rsid w:val="002F6471"/>
    <w:rsid w:val="003106D2"/>
    <w:rsid w:val="00315B06"/>
    <w:rsid w:val="00316759"/>
    <w:rsid w:val="003269E0"/>
    <w:rsid w:val="003353A3"/>
    <w:rsid w:val="003643AB"/>
    <w:rsid w:val="003670BF"/>
    <w:rsid w:val="003B084A"/>
    <w:rsid w:val="003B1417"/>
    <w:rsid w:val="00412231"/>
    <w:rsid w:val="00424976"/>
    <w:rsid w:val="0044104D"/>
    <w:rsid w:val="00443451"/>
    <w:rsid w:val="004766C7"/>
    <w:rsid w:val="004D306C"/>
    <w:rsid w:val="00501C3B"/>
    <w:rsid w:val="00504E80"/>
    <w:rsid w:val="0053790A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80619"/>
    <w:rsid w:val="00692120"/>
    <w:rsid w:val="006B4912"/>
    <w:rsid w:val="006C622A"/>
    <w:rsid w:val="006D4568"/>
    <w:rsid w:val="006E3583"/>
    <w:rsid w:val="00725167"/>
    <w:rsid w:val="00732434"/>
    <w:rsid w:val="00737B20"/>
    <w:rsid w:val="007563EF"/>
    <w:rsid w:val="007660E3"/>
    <w:rsid w:val="00786F50"/>
    <w:rsid w:val="007A6B81"/>
    <w:rsid w:val="007A709E"/>
    <w:rsid w:val="007B23A4"/>
    <w:rsid w:val="007D489E"/>
    <w:rsid w:val="008154EA"/>
    <w:rsid w:val="0081575C"/>
    <w:rsid w:val="008726B6"/>
    <w:rsid w:val="00876496"/>
    <w:rsid w:val="0088335A"/>
    <w:rsid w:val="00892057"/>
    <w:rsid w:val="008E3322"/>
    <w:rsid w:val="00917BF9"/>
    <w:rsid w:val="00951BA3"/>
    <w:rsid w:val="009A2D54"/>
    <w:rsid w:val="009D34C3"/>
    <w:rsid w:val="009D6389"/>
    <w:rsid w:val="009F22BD"/>
    <w:rsid w:val="00A440AC"/>
    <w:rsid w:val="00A72636"/>
    <w:rsid w:val="00A76BCD"/>
    <w:rsid w:val="00AD0C96"/>
    <w:rsid w:val="00AD3D99"/>
    <w:rsid w:val="00AD47C0"/>
    <w:rsid w:val="00AE728E"/>
    <w:rsid w:val="00B00A13"/>
    <w:rsid w:val="00B62FD8"/>
    <w:rsid w:val="00BF48B6"/>
    <w:rsid w:val="00C232F8"/>
    <w:rsid w:val="00C6381A"/>
    <w:rsid w:val="00C65CA3"/>
    <w:rsid w:val="00C67B4C"/>
    <w:rsid w:val="00C73505"/>
    <w:rsid w:val="00C80256"/>
    <w:rsid w:val="00C81EB6"/>
    <w:rsid w:val="00C90D9E"/>
    <w:rsid w:val="00CB15F1"/>
    <w:rsid w:val="00CB5193"/>
    <w:rsid w:val="00CF4820"/>
    <w:rsid w:val="00D230DA"/>
    <w:rsid w:val="00D841D4"/>
    <w:rsid w:val="00D96E05"/>
    <w:rsid w:val="00DC18AE"/>
    <w:rsid w:val="00DC4D62"/>
    <w:rsid w:val="00DC59BD"/>
    <w:rsid w:val="00E06D44"/>
    <w:rsid w:val="00E13812"/>
    <w:rsid w:val="00E27664"/>
    <w:rsid w:val="00E7641C"/>
    <w:rsid w:val="00ED45B3"/>
    <w:rsid w:val="00F01760"/>
    <w:rsid w:val="00F07077"/>
    <w:rsid w:val="00F54061"/>
    <w:rsid w:val="00F74FBB"/>
    <w:rsid w:val="00F77A73"/>
    <w:rsid w:val="00F83540"/>
    <w:rsid w:val="00F95CF4"/>
    <w:rsid w:val="00FD40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5B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B06"/>
  </w:style>
  <w:style w:type="paragraph" w:styleId="Footer">
    <w:name w:val="footer"/>
    <w:basedOn w:val="Normal"/>
    <w:link w:val="FooterChar"/>
    <w:uiPriority w:val="99"/>
    <w:unhideWhenUsed/>
    <w:rsid w:val="00315B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B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15B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B06"/>
  </w:style>
  <w:style w:type="paragraph" w:styleId="Footer">
    <w:name w:val="footer"/>
    <w:basedOn w:val="Normal"/>
    <w:link w:val="FooterChar"/>
    <w:uiPriority w:val="99"/>
    <w:unhideWhenUsed/>
    <w:rsid w:val="00315B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2014-03-31T22:58:00Z</dcterms:created>
  <dcterms:modified xsi:type="dcterms:W3CDTF">2014-06-18T19:54:00Z</dcterms:modified>
</cp:coreProperties>
</file>