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D71" w:rsidRPr="00503874" w:rsidRDefault="00771D71" w:rsidP="00771D71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O</w:t>
      </w:r>
      <w:r w:rsidRPr="00503874">
        <w:rPr>
          <w:rFonts w:ascii="Times New Roman" w:eastAsia="Arial" w:hAnsi="Times New Roman"/>
          <w:b/>
          <w:sz w:val="28"/>
          <w:szCs w:val="28"/>
        </w:rPr>
        <w:t>40.2</w:t>
      </w:r>
    </w:p>
    <w:p w:rsidR="00771D71" w:rsidRPr="00503874" w:rsidRDefault="00771D71" w:rsidP="00771D71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False Identification Documents</w:t>
      </w:r>
    </w:p>
    <w:p w:rsidR="00771D71" w:rsidRPr="00503874" w:rsidRDefault="00771D71" w:rsidP="00771D71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18 U.S.C. § 1028</w:t>
      </w:r>
      <w:r w:rsidRPr="00503874">
        <w:rPr>
          <w:rFonts w:ascii="Times New Roman" w:eastAsia="Arial" w:hAnsi="Times New Roman"/>
          <w:b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b/>
          <w:sz w:val="28"/>
          <w:szCs w:val="28"/>
        </w:rPr>
        <w:instrText xml:space="preserve"> LISTNUM  NumberDefault \l 5 \s 1 </w:instrText>
      </w:r>
      <w:r w:rsidRPr="00503874">
        <w:rPr>
          <w:rFonts w:ascii="Times New Roman" w:eastAsia="Arial" w:hAnsi="Times New Roman"/>
          <w:b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b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b/>
          <w:sz w:val="28"/>
          <w:szCs w:val="28"/>
        </w:rPr>
        <w:instrText xml:space="preserve"> LISTNUM  NumberDefault \l 4 \s 4 </w:instrText>
      </w:r>
      <w:r w:rsidRPr="00503874">
        <w:rPr>
          <w:rFonts w:ascii="Times New Roman" w:eastAsia="Arial" w:hAnsi="Times New Roman"/>
          <w:b/>
          <w:sz w:val="28"/>
          <w:szCs w:val="28"/>
        </w:rPr>
        <w:fldChar w:fldCharType="end"/>
      </w:r>
    </w:p>
    <w:p w:rsidR="00771D71" w:rsidRPr="00503874" w:rsidRDefault="00771D71" w:rsidP="00771D71">
      <w:pPr>
        <w:spacing w:after="0" w:line="240" w:lineRule="auto"/>
        <w:rPr>
          <w:rFonts w:ascii="Times New Roman" w:eastAsia="Arial" w:hAnsi="Times New Roman"/>
          <w:sz w:val="28"/>
          <w:szCs w:val="28"/>
        </w:rPr>
      </w:pPr>
    </w:p>
    <w:p w:rsidR="00771D71" w:rsidRPr="00503874" w:rsidRDefault="00771D71" w:rsidP="00771D7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It’s a federal crime to knowingly possess a false identification document with the intent to use the document to defraud the United States.</w:t>
      </w:r>
    </w:p>
    <w:p w:rsidR="00771D71" w:rsidRPr="00503874" w:rsidRDefault="00771D71" w:rsidP="00771D7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Defendant can be found guilty of this crime only if all the following facts are proved beyond a reasonable doubt:</w:t>
      </w:r>
    </w:p>
    <w:p w:rsidR="00771D71" w:rsidRPr="00503874" w:rsidRDefault="00771D71" w:rsidP="00771D71">
      <w:pPr>
        <w:spacing w:after="0" w:line="240" w:lineRule="auto"/>
        <w:ind w:left="1296" w:right="720" w:hanging="576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Defendant knowingly possessed a false identification document; and</w:t>
      </w:r>
    </w:p>
    <w:p w:rsidR="00771D71" w:rsidRPr="00503874" w:rsidRDefault="00771D71" w:rsidP="00771D71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771D71" w:rsidRPr="00503874" w:rsidRDefault="00771D71" w:rsidP="000B2F7A">
      <w:pPr>
        <w:spacing w:after="0" w:line="240" w:lineRule="auto"/>
        <w:ind w:left="1123" w:hanging="403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Defendant intended to use the document to defraud the United States.</w:t>
      </w:r>
    </w:p>
    <w:p w:rsidR="00771D71" w:rsidRPr="00503874" w:rsidRDefault="00771D71" w:rsidP="00771D71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771D71" w:rsidRPr="00503874" w:rsidRDefault="00771D71" w:rsidP="00771D7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An “identification document” is a document that’s made or issued by or under the authority of the United States Government and contains information about a particular person. In other words, it is of a type intended or commonly accepted to identify an individual.</w:t>
      </w:r>
    </w:p>
    <w:p w:rsidR="00771D71" w:rsidRPr="00503874" w:rsidRDefault="00771D71" w:rsidP="00771D7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A “false identification document” is one made and used to identify the bearer that falsely appears to have been issued by or under the authority of [the United States Government] [a State or a political subdivision of a State].</w:t>
      </w:r>
    </w:p>
    <w:p w:rsidR="00771D71" w:rsidRPr="00503874" w:rsidRDefault="00771D71" w:rsidP="00771D71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phrase “intended for the document to be used to defraud the United States” means a specific intent to mislead or deceive an officer or employee of the United States in carrying out his or her official duties.</w:t>
      </w:r>
    </w:p>
    <w:p w:rsidR="00725167" w:rsidRPr="00771D71" w:rsidRDefault="00771D71" w:rsidP="00771D71">
      <w:pPr>
        <w:tabs>
          <w:tab w:val="left" w:pos="8580"/>
        </w:tabs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heart of the crime is the intent to mislead or deceive. The Government does not have to prove that anyone w</w:t>
      </w:r>
      <w:r>
        <w:rPr>
          <w:rFonts w:ascii="Times New Roman" w:eastAsia="Arial" w:hAnsi="Times New Roman"/>
          <w:sz w:val="28"/>
          <w:szCs w:val="28"/>
        </w:rPr>
        <w:t>as actually misled or deceived.</w:t>
      </w:r>
      <w:bookmarkEnd w:id="0"/>
    </w:p>
    <w:sectPr w:rsidR="00725167" w:rsidRPr="00771D71" w:rsidSect="000B2F7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C40" w:rsidRDefault="001E4C40" w:rsidP="001E4C40">
      <w:pPr>
        <w:spacing w:after="0" w:line="240" w:lineRule="auto"/>
      </w:pPr>
      <w:r>
        <w:separator/>
      </w:r>
    </w:p>
  </w:endnote>
  <w:endnote w:type="continuationSeparator" w:id="0">
    <w:p w:rsidR="001E4C40" w:rsidRDefault="001E4C40" w:rsidP="001E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C40" w:rsidRDefault="001E4C40" w:rsidP="001E4C40">
      <w:pPr>
        <w:spacing w:after="0" w:line="240" w:lineRule="auto"/>
      </w:pPr>
      <w:r>
        <w:separator/>
      </w:r>
    </w:p>
  </w:footnote>
  <w:footnote w:type="continuationSeparator" w:id="0">
    <w:p w:rsidR="001E4C40" w:rsidRDefault="001E4C40" w:rsidP="001E4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061926"/>
    <w:rsid w:val="000930F1"/>
    <w:rsid w:val="000A0DAC"/>
    <w:rsid w:val="000A3770"/>
    <w:rsid w:val="000B2F7A"/>
    <w:rsid w:val="000C545E"/>
    <w:rsid w:val="000D1564"/>
    <w:rsid w:val="000F71FA"/>
    <w:rsid w:val="00124866"/>
    <w:rsid w:val="001363A6"/>
    <w:rsid w:val="001504EB"/>
    <w:rsid w:val="00174E07"/>
    <w:rsid w:val="001766ED"/>
    <w:rsid w:val="00193F8E"/>
    <w:rsid w:val="00196D06"/>
    <w:rsid w:val="001A7BCA"/>
    <w:rsid w:val="001D5D4B"/>
    <w:rsid w:val="001E4C40"/>
    <w:rsid w:val="001E65E4"/>
    <w:rsid w:val="0023331F"/>
    <w:rsid w:val="002949DE"/>
    <w:rsid w:val="002955BC"/>
    <w:rsid w:val="002A58C5"/>
    <w:rsid w:val="002D46A4"/>
    <w:rsid w:val="002F11BE"/>
    <w:rsid w:val="002F6471"/>
    <w:rsid w:val="003106D2"/>
    <w:rsid w:val="00316759"/>
    <w:rsid w:val="003269E0"/>
    <w:rsid w:val="003353A3"/>
    <w:rsid w:val="003643AB"/>
    <w:rsid w:val="003670BF"/>
    <w:rsid w:val="003B084A"/>
    <w:rsid w:val="003B1417"/>
    <w:rsid w:val="00412231"/>
    <w:rsid w:val="00424976"/>
    <w:rsid w:val="0044104D"/>
    <w:rsid w:val="00443451"/>
    <w:rsid w:val="004766C7"/>
    <w:rsid w:val="004D306C"/>
    <w:rsid w:val="00501C3B"/>
    <w:rsid w:val="00504E80"/>
    <w:rsid w:val="0053790A"/>
    <w:rsid w:val="00563316"/>
    <w:rsid w:val="00572EB8"/>
    <w:rsid w:val="005745FE"/>
    <w:rsid w:val="00594503"/>
    <w:rsid w:val="005A1944"/>
    <w:rsid w:val="005A273E"/>
    <w:rsid w:val="005F37C9"/>
    <w:rsid w:val="00613601"/>
    <w:rsid w:val="006429EF"/>
    <w:rsid w:val="00680619"/>
    <w:rsid w:val="00692120"/>
    <w:rsid w:val="006B4912"/>
    <w:rsid w:val="006C622A"/>
    <w:rsid w:val="006D4568"/>
    <w:rsid w:val="006E3583"/>
    <w:rsid w:val="00725167"/>
    <w:rsid w:val="00732434"/>
    <w:rsid w:val="00737B20"/>
    <w:rsid w:val="007563EF"/>
    <w:rsid w:val="007660E3"/>
    <w:rsid w:val="00771D71"/>
    <w:rsid w:val="00786F50"/>
    <w:rsid w:val="007A6B81"/>
    <w:rsid w:val="007A709E"/>
    <w:rsid w:val="007B23A4"/>
    <w:rsid w:val="007D489E"/>
    <w:rsid w:val="007F6988"/>
    <w:rsid w:val="008154EA"/>
    <w:rsid w:val="0081575C"/>
    <w:rsid w:val="008726B6"/>
    <w:rsid w:val="00876496"/>
    <w:rsid w:val="0088335A"/>
    <w:rsid w:val="00892057"/>
    <w:rsid w:val="008E3322"/>
    <w:rsid w:val="00917BF9"/>
    <w:rsid w:val="00951BA3"/>
    <w:rsid w:val="009735DC"/>
    <w:rsid w:val="009A2D54"/>
    <w:rsid w:val="009D34C3"/>
    <w:rsid w:val="009D6389"/>
    <w:rsid w:val="009F22BD"/>
    <w:rsid w:val="00A247DA"/>
    <w:rsid w:val="00A440AC"/>
    <w:rsid w:val="00A72636"/>
    <w:rsid w:val="00A76BCD"/>
    <w:rsid w:val="00AD0C96"/>
    <w:rsid w:val="00AD3D99"/>
    <w:rsid w:val="00AD47C0"/>
    <w:rsid w:val="00AE728E"/>
    <w:rsid w:val="00B00A13"/>
    <w:rsid w:val="00B62FD8"/>
    <w:rsid w:val="00BF48B6"/>
    <w:rsid w:val="00C6381A"/>
    <w:rsid w:val="00C65CA3"/>
    <w:rsid w:val="00C67B4C"/>
    <w:rsid w:val="00C80256"/>
    <w:rsid w:val="00C81EB6"/>
    <w:rsid w:val="00C90D9E"/>
    <w:rsid w:val="00CB15F1"/>
    <w:rsid w:val="00CB5193"/>
    <w:rsid w:val="00CD4431"/>
    <w:rsid w:val="00CF4820"/>
    <w:rsid w:val="00D230DA"/>
    <w:rsid w:val="00D841D4"/>
    <w:rsid w:val="00D96E05"/>
    <w:rsid w:val="00DC18AE"/>
    <w:rsid w:val="00DC4D62"/>
    <w:rsid w:val="00DC59BD"/>
    <w:rsid w:val="00E06D44"/>
    <w:rsid w:val="00E13812"/>
    <w:rsid w:val="00E27664"/>
    <w:rsid w:val="00E7641C"/>
    <w:rsid w:val="00ED45B3"/>
    <w:rsid w:val="00F01760"/>
    <w:rsid w:val="00F07077"/>
    <w:rsid w:val="00F54061"/>
    <w:rsid w:val="00F74FBB"/>
    <w:rsid w:val="00F77A73"/>
    <w:rsid w:val="00F83540"/>
    <w:rsid w:val="00F95CF4"/>
    <w:rsid w:val="00FD40C1"/>
    <w:rsid w:val="00FF2F58"/>
    <w:rsid w:val="00FF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4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C40"/>
  </w:style>
  <w:style w:type="paragraph" w:styleId="Footer">
    <w:name w:val="footer"/>
    <w:basedOn w:val="Normal"/>
    <w:link w:val="FooterChar"/>
    <w:uiPriority w:val="99"/>
    <w:unhideWhenUsed/>
    <w:rsid w:val="001E4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4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C40"/>
  </w:style>
  <w:style w:type="paragraph" w:styleId="Footer">
    <w:name w:val="footer"/>
    <w:basedOn w:val="Normal"/>
    <w:link w:val="FooterChar"/>
    <w:uiPriority w:val="99"/>
    <w:unhideWhenUsed/>
    <w:rsid w:val="001E4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2014-03-31T22:55:00Z</dcterms:created>
  <dcterms:modified xsi:type="dcterms:W3CDTF">2014-06-17T23:17:00Z</dcterms:modified>
</cp:coreProperties>
</file>