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ED0" w:rsidRPr="00503874" w:rsidRDefault="00954ED0" w:rsidP="00954ED0">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42.1</w:t>
      </w:r>
    </w:p>
    <w:p w:rsidR="00954ED0" w:rsidRPr="00503874" w:rsidRDefault="00954ED0" w:rsidP="00954ED0">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Computer Fraud:</w:t>
      </w:r>
      <w:r>
        <w:rPr>
          <w:rFonts w:ascii="Times New Roman" w:eastAsia="Arial" w:hAnsi="Times New Roman"/>
          <w:b/>
          <w:sz w:val="28"/>
          <w:szCs w:val="28"/>
        </w:rPr>
        <w:t xml:space="preserve"> </w:t>
      </w:r>
      <w:r w:rsidRPr="00503874">
        <w:rPr>
          <w:rFonts w:ascii="Times New Roman" w:eastAsia="Arial" w:hAnsi="Times New Roman"/>
          <w:b/>
          <w:sz w:val="28"/>
          <w:szCs w:val="28"/>
        </w:rPr>
        <w:t>Injury to the United States</w:t>
      </w:r>
    </w:p>
    <w:p w:rsidR="00954ED0" w:rsidRPr="00503874" w:rsidRDefault="00954ED0" w:rsidP="00954ED0">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1030</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1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4 \s 1 </w:instrText>
      </w:r>
      <w:r w:rsidRPr="00503874">
        <w:rPr>
          <w:rFonts w:ascii="Times New Roman" w:eastAsia="Arial" w:hAnsi="Times New Roman"/>
          <w:b/>
          <w:sz w:val="28"/>
          <w:szCs w:val="28"/>
        </w:rPr>
        <w:fldChar w:fldCharType="end"/>
      </w:r>
    </w:p>
    <w:p w:rsidR="00954ED0" w:rsidRPr="00503874" w:rsidRDefault="00954ED0" w:rsidP="00954ED0">
      <w:pPr>
        <w:spacing w:after="0" w:line="240" w:lineRule="auto"/>
        <w:rPr>
          <w:rFonts w:ascii="Times New Roman" w:eastAsia="Arial" w:hAnsi="Times New Roman"/>
          <w:sz w:val="28"/>
          <w:szCs w:val="28"/>
        </w:rPr>
      </w:pPr>
    </w:p>
    <w:p w:rsidR="00954ED0" w:rsidRPr="00503874" w:rsidRDefault="00954ED0" w:rsidP="00954ED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access a computer without authorization to get secret information to be used to the injury of the United States or to give some advantage to any foreign nation.</w:t>
      </w:r>
    </w:p>
    <w:p w:rsidR="00954ED0" w:rsidRPr="00503874" w:rsidRDefault="00954ED0" w:rsidP="00954ED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954ED0" w:rsidRPr="00A16CC9" w:rsidRDefault="00954ED0" w:rsidP="00954ED0">
      <w:pPr>
        <w:spacing w:after="0" w:line="240" w:lineRule="auto"/>
        <w:ind w:left="1325" w:right="720" w:hanging="605"/>
        <w:jc w:val="both"/>
        <w:rPr>
          <w:rFonts w:ascii="Times New Roman" w:eastAsia="Arial" w:hAnsi="Times New Roman"/>
          <w:sz w:val="28"/>
          <w:szCs w:val="28"/>
        </w:rPr>
      </w:pPr>
      <w:r w:rsidRPr="00A16CC9">
        <w:rPr>
          <w:rFonts w:ascii="Times New Roman" w:eastAsia="Arial" w:hAnsi="Times New Roman"/>
          <w:sz w:val="28"/>
          <w:szCs w:val="28"/>
        </w:rPr>
        <w:fldChar w:fldCharType="begin"/>
      </w:r>
      <w:r w:rsidRPr="00A16CC9">
        <w:rPr>
          <w:rFonts w:ascii="Times New Roman" w:eastAsia="Arial" w:hAnsi="Times New Roman"/>
          <w:sz w:val="28"/>
          <w:szCs w:val="28"/>
        </w:rPr>
        <w:instrText xml:space="preserve"> LISTNUM  NumberDefault \l 4 \s 1 </w:instrText>
      </w:r>
      <w:r w:rsidRPr="00A16CC9">
        <w:rPr>
          <w:rFonts w:ascii="Times New Roman" w:eastAsia="Arial" w:hAnsi="Times New Roman"/>
          <w:sz w:val="28"/>
          <w:szCs w:val="28"/>
        </w:rPr>
        <w:fldChar w:fldCharType="end"/>
      </w:r>
      <w:r w:rsidRPr="00A16CC9">
        <w:rPr>
          <w:rFonts w:ascii="Times New Roman" w:eastAsia="Arial" w:hAnsi="Times New Roman"/>
          <w:sz w:val="28"/>
          <w:szCs w:val="28"/>
        </w:rPr>
        <w:t xml:space="preserve"> the Defendant knowingly accessed a computer [without authorization] [in a way that went beyond authorized use];</w:t>
      </w:r>
    </w:p>
    <w:p w:rsidR="00954ED0" w:rsidRPr="00A16CC9" w:rsidRDefault="00954ED0" w:rsidP="00954ED0">
      <w:pPr>
        <w:spacing w:after="0" w:line="240" w:lineRule="auto"/>
        <w:ind w:left="1109" w:right="720" w:hanging="389"/>
        <w:jc w:val="both"/>
        <w:rPr>
          <w:rFonts w:ascii="Times New Roman" w:eastAsia="Arial" w:hAnsi="Times New Roman"/>
          <w:sz w:val="28"/>
          <w:szCs w:val="28"/>
        </w:rPr>
      </w:pPr>
    </w:p>
    <w:p w:rsidR="00954ED0" w:rsidRPr="00A16CC9" w:rsidRDefault="00954ED0" w:rsidP="00954ED0">
      <w:pPr>
        <w:spacing w:after="0" w:line="240" w:lineRule="auto"/>
        <w:ind w:left="1109" w:right="720" w:hanging="389"/>
        <w:jc w:val="both"/>
        <w:rPr>
          <w:rFonts w:ascii="Times New Roman" w:eastAsia="Arial" w:hAnsi="Times New Roman"/>
          <w:sz w:val="28"/>
          <w:szCs w:val="28"/>
        </w:rPr>
      </w:pPr>
      <w:r w:rsidRPr="00A16CC9">
        <w:rPr>
          <w:rFonts w:ascii="Times New Roman" w:eastAsia="Arial" w:hAnsi="Times New Roman"/>
          <w:sz w:val="28"/>
          <w:szCs w:val="28"/>
        </w:rPr>
        <w:fldChar w:fldCharType="begin"/>
      </w:r>
      <w:r w:rsidRPr="00A16CC9">
        <w:rPr>
          <w:rFonts w:ascii="Times New Roman" w:eastAsia="Arial" w:hAnsi="Times New Roman"/>
          <w:sz w:val="28"/>
          <w:szCs w:val="28"/>
        </w:rPr>
        <w:instrText xml:space="preserve"> LISTNUM  NumberDefault \l 4 \s 2 </w:instrText>
      </w:r>
      <w:r w:rsidRPr="00A16CC9">
        <w:rPr>
          <w:rFonts w:ascii="Times New Roman" w:eastAsia="Arial" w:hAnsi="Times New Roman"/>
          <w:sz w:val="28"/>
          <w:szCs w:val="28"/>
        </w:rPr>
        <w:fldChar w:fldCharType="end"/>
      </w:r>
      <w:r w:rsidRPr="00A16CC9">
        <w:rPr>
          <w:rFonts w:ascii="Times New Roman" w:eastAsia="Arial" w:hAnsi="Times New Roman"/>
          <w:sz w:val="28"/>
          <w:szCs w:val="28"/>
        </w:rPr>
        <w:t xml:space="preserve"> the Defendant got [information that the United States Government protected against unauthorized disclosure for national defense or foreign relations reasons] [data about the design, manufacture, or use of atomic weapons]; and</w:t>
      </w:r>
    </w:p>
    <w:p w:rsidR="00954ED0" w:rsidRPr="00A16CC9" w:rsidRDefault="00954ED0" w:rsidP="00954ED0">
      <w:pPr>
        <w:spacing w:after="0" w:line="240" w:lineRule="auto"/>
        <w:ind w:left="1109" w:right="720" w:hanging="389"/>
        <w:jc w:val="both"/>
        <w:rPr>
          <w:rFonts w:ascii="Times New Roman" w:eastAsia="Arial" w:hAnsi="Times New Roman"/>
          <w:sz w:val="28"/>
          <w:szCs w:val="28"/>
        </w:rPr>
      </w:pPr>
    </w:p>
    <w:p w:rsidR="00954ED0" w:rsidRPr="00A16CC9" w:rsidRDefault="00954ED0" w:rsidP="00954ED0">
      <w:pPr>
        <w:spacing w:after="0" w:line="240" w:lineRule="auto"/>
        <w:ind w:left="1109" w:right="720" w:hanging="389"/>
        <w:jc w:val="both"/>
        <w:rPr>
          <w:rFonts w:ascii="Times New Roman" w:eastAsia="Arial" w:hAnsi="Times New Roman"/>
          <w:sz w:val="28"/>
          <w:szCs w:val="28"/>
        </w:rPr>
      </w:pPr>
      <w:r w:rsidRPr="00A16CC9">
        <w:rPr>
          <w:rFonts w:ascii="Times New Roman" w:eastAsia="Arial" w:hAnsi="Times New Roman"/>
          <w:sz w:val="28"/>
          <w:szCs w:val="28"/>
        </w:rPr>
        <w:fldChar w:fldCharType="begin"/>
      </w:r>
      <w:r w:rsidRPr="00A16CC9">
        <w:rPr>
          <w:rFonts w:ascii="Times New Roman" w:eastAsia="Arial" w:hAnsi="Times New Roman"/>
          <w:sz w:val="28"/>
          <w:szCs w:val="28"/>
        </w:rPr>
        <w:instrText xml:space="preserve"> LISTNUM  NumberDefault \l 4 \s 3 </w:instrText>
      </w:r>
      <w:r w:rsidRPr="00A16CC9">
        <w:rPr>
          <w:rFonts w:ascii="Times New Roman" w:eastAsia="Arial" w:hAnsi="Times New Roman"/>
          <w:sz w:val="28"/>
          <w:szCs w:val="28"/>
        </w:rPr>
        <w:fldChar w:fldCharType="end"/>
      </w:r>
      <w:r w:rsidRPr="00A16CC9">
        <w:rPr>
          <w:rFonts w:ascii="Times New Roman" w:eastAsia="Arial" w:hAnsi="Times New Roman"/>
          <w:sz w:val="28"/>
          <w:szCs w:val="28"/>
        </w:rPr>
        <w:t xml:space="preserve"> the Defendant intended to use the [information] [data] to harm the United States or to give some advantage to a foreign nation.</w:t>
      </w:r>
    </w:p>
    <w:p w:rsidR="00954ED0" w:rsidRPr="00A16CC9" w:rsidRDefault="00954ED0" w:rsidP="00954ED0">
      <w:pPr>
        <w:spacing w:after="0" w:line="240" w:lineRule="auto"/>
        <w:ind w:left="1109" w:right="720" w:hanging="389"/>
        <w:jc w:val="both"/>
        <w:rPr>
          <w:rFonts w:ascii="Times New Roman" w:eastAsia="Arial" w:hAnsi="Times New Roman"/>
          <w:sz w:val="28"/>
          <w:szCs w:val="28"/>
        </w:rPr>
      </w:pPr>
    </w:p>
    <w:p w:rsidR="00954ED0" w:rsidRPr="00503874" w:rsidRDefault="00954ED0" w:rsidP="00954ED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“computer” includes any high-speed data-processing device that can perform logical, arithmetic, or storage functions, including any data-storage facility or communications facility that is directly related to or operates in conjunction with the device.</w:t>
      </w:r>
    </w:p>
    <w:p w:rsidR="00954ED0" w:rsidRPr="00503874" w:rsidRDefault="00954ED0" w:rsidP="00954ED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access a computer “in a way that goes beyond authorized use” is to use the computer to get or change information that the person is not permitted to get or change.]</w:t>
      </w:r>
    </w:p>
    <w:p w:rsidR="00725167" w:rsidRPr="00954ED0" w:rsidRDefault="00954ED0" w:rsidP="00954ED0">
      <w:pPr>
        <w:spacing w:after="0" w:line="480" w:lineRule="auto"/>
        <w:ind w:firstLine="871"/>
        <w:jc w:val="both"/>
        <w:rPr>
          <w:rFonts w:ascii="Times New Roman" w:eastAsia="Arial" w:hAnsi="Times New Roman"/>
          <w:sz w:val="28"/>
          <w:szCs w:val="28"/>
        </w:rPr>
      </w:pPr>
      <w:r w:rsidRPr="00503874">
        <w:rPr>
          <w:rFonts w:ascii="Times New Roman" w:eastAsia="Arial" w:hAnsi="Times New Roman"/>
          <w:sz w:val="28"/>
          <w:szCs w:val="28"/>
        </w:rPr>
        <w:t xml:space="preserve">The Government does not have to prove that any [secret information] </w:t>
      </w:r>
      <w:r w:rsidRPr="00503874">
        <w:rPr>
          <w:rFonts w:ascii="Times New Roman" w:eastAsia="Arial" w:hAnsi="Times New Roman"/>
          <w:sz w:val="28"/>
          <w:szCs w:val="28"/>
        </w:rPr>
        <w:lastRenderedPageBreak/>
        <w:t>[restricted data] the Defendant obtained without permission was actually used to harm of the United States or to the advantage of any foreign nation. But the Government must prove that the Defendant intended to use the [secret information] [restricted data] to harm the United States or give some</w:t>
      </w:r>
      <w:r>
        <w:rPr>
          <w:rFonts w:ascii="Times New Roman" w:eastAsia="Arial" w:hAnsi="Times New Roman"/>
          <w:sz w:val="28"/>
          <w:szCs w:val="28"/>
        </w:rPr>
        <w:t xml:space="preserve"> advantage to a foreign nation.</w:t>
      </w:r>
      <w:bookmarkEnd w:id="0"/>
    </w:p>
    <w:sectPr w:rsidR="00725167" w:rsidRPr="00954ED0" w:rsidSect="00613C2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1A3" w:rsidRDefault="007421A3" w:rsidP="007421A3">
      <w:pPr>
        <w:spacing w:after="0" w:line="240" w:lineRule="auto"/>
      </w:pPr>
      <w:r>
        <w:separator/>
      </w:r>
    </w:p>
  </w:endnote>
  <w:endnote w:type="continuationSeparator" w:id="0">
    <w:p w:rsidR="007421A3" w:rsidRDefault="007421A3" w:rsidP="00742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1A3" w:rsidRDefault="007421A3" w:rsidP="007421A3">
      <w:pPr>
        <w:spacing w:after="0" w:line="240" w:lineRule="auto"/>
      </w:pPr>
      <w:r>
        <w:separator/>
      </w:r>
    </w:p>
  </w:footnote>
  <w:footnote w:type="continuationSeparator" w:id="0">
    <w:p w:rsidR="007421A3" w:rsidRDefault="007421A3" w:rsidP="007421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7BCA"/>
    <w:rsid w:val="001D5D4B"/>
    <w:rsid w:val="001E65E4"/>
    <w:rsid w:val="0023331F"/>
    <w:rsid w:val="002949DE"/>
    <w:rsid w:val="002955BC"/>
    <w:rsid w:val="002A58C5"/>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766C7"/>
    <w:rsid w:val="004D306C"/>
    <w:rsid w:val="00501C3B"/>
    <w:rsid w:val="00504E80"/>
    <w:rsid w:val="0053483C"/>
    <w:rsid w:val="0053790A"/>
    <w:rsid w:val="00563316"/>
    <w:rsid w:val="00572EB8"/>
    <w:rsid w:val="005745FE"/>
    <w:rsid w:val="00594503"/>
    <w:rsid w:val="005A1944"/>
    <w:rsid w:val="005A273E"/>
    <w:rsid w:val="005F37C9"/>
    <w:rsid w:val="00613601"/>
    <w:rsid w:val="00613C26"/>
    <w:rsid w:val="006429EF"/>
    <w:rsid w:val="006658C1"/>
    <w:rsid w:val="00680619"/>
    <w:rsid w:val="00692120"/>
    <w:rsid w:val="006B4912"/>
    <w:rsid w:val="006C5DBB"/>
    <w:rsid w:val="006C622A"/>
    <w:rsid w:val="006D4568"/>
    <w:rsid w:val="006E3583"/>
    <w:rsid w:val="00725167"/>
    <w:rsid w:val="00732434"/>
    <w:rsid w:val="00737B20"/>
    <w:rsid w:val="007421A3"/>
    <w:rsid w:val="007563EF"/>
    <w:rsid w:val="007660E3"/>
    <w:rsid w:val="00771D71"/>
    <w:rsid w:val="00786F50"/>
    <w:rsid w:val="007A6B81"/>
    <w:rsid w:val="007A709E"/>
    <w:rsid w:val="007B23A4"/>
    <w:rsid w:val="007D489E"/>
    <w:rsid w:val="007F6988"/>
    <w:rsid w:val="008154EA"/>
    <w:rsid w:val="0081575C"/>
    <w:rsid w:val="008726B6"/>
    <w:rsid w:val="00876496"/>
    <w:rsid w:val="0088335A"/>
    <w:rsid w:val="00892057"/>
    <w:rsid w:val="008E3322"/>
    <w:rsid w:val="00917BF9"/>
    <w:rsid w:val="00951BA3"/>
    <w:rsid w:val="00954ED0"/>
    <w:rsid w:val="009735DC"/>
    <w:rsid w:val="009A2D54"/>
    <w:rsid w:val="009D34C3"/>
    <w:rsid w:val="009D6389"/>
    <w:rsid w:val="009F22BD"/>
    <w:rsid w:val="00A247DA"/>
    <w:rsid w:val="00A440AC"/>
    <w:rsid w:val="00A72636"/>
    <w:rsid w:val="00A76BCD"/>
    <w:rsid w:val="00AD0C96"/>
    <w:rsid w:val="00AD3D99"/>
    <w:rsid w:val="00AD47C0"/>
    <w:rsid w:val="00AE728E"/>
    <w:rsid w:val="00B00A13"/>
    <w:rsid w:val="00B62FD8"/>
    <w:rsid w:val="00BF48B6"/>
    <w:rsid w:val="00C6381A"/>
    <w:rsid w:val="00C65CA3"/>
    <w:rsid w:val="00C67B4C"/>
    <w:rsid w:val="00C80256"/>
    <w:rsid w:val="00C81EB6"/>
    <w:rsid w:val="00C90D9E"/>
    <w:rsid w:val="00CB15F1"/>
    <w:rsid w:val="00CB5193"/>
    <w:rsid w:val="00CD4431"/>
    <w:rsid w:val="00CF4820"/>
    <w:rsid w:val="00D230DA"/>
    <w:rsid w:val="00D841D4"/>
    <w:rsid w:val="00D96E05"/>
    <w:rsid w:val="00DC18AE"/>
    <w:rsid w:val="00DC4D62"/>
    <w:rsid w:val="00DC59BD"/>
    <w:rsid w:val="00DD5FE6"/>
    <w:rsid w:val="00E06D44"/>
    <w:rsid w:val="00E13812"/>
    <w:rsid w:val="00E27664"/>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42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1A3"/>
  </w:style>
  <w:style w:type="paragraph" w:styleId="Footer">
    <w:name w:val="footer"/>
    <w:basedOn w:val="Normal"/>
    <w:link w:val="FooterChar"/>
    <w:uiPriority w:val="99"/>
    <w:unhideWhenUsed/>
    <w:rsid w:val="00742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1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42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1A3"/>
  </w:style>
  <w:style w:type="paragraph" w:styleId="Footer">
    <w:name w:val="footer"/>
    <w:basedOn w:val="Normal"/>
    <w:link w:val="FooterChar"/>
    <w:uiPriority w:val="99"/>
    <w:unhideWhenUsed/>
    <w:rsid w:val="00742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277</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2014-03-31T22:53:00Z</dcterms:created>
  <dcterms:modified xsi:type="dcterms:W3CDTF">2014-06-17T22:42:00Z</dcterms:modified>
</cp:coreProperties>
</file>