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A7D" w:rsidRPr="00503874" w:rsidRDefault="00A56A7D" w:rsidP="00A56A7D">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42.4</w:t>
      </w:r>
    </w:p>
    <w:p w:rsidR="00DB5A4E" w:rsidRDefault="00A56A7D" w:rsidP="00A56A7D">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Computer Fraud:</w:t>
      </w:r>
    </w:p>
    <w:p w:rsidR="00A56A7D" w:rsidRPr="00503874" w:rsidRDefault="00A56A7D" w:rsidP="00A56A7D">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Trafficking in Passwords</w:t>
      </w:r>
    </w:p>
    <w:p w:rsidR="00A56A7D" w:rsidRPr="00503874" w:rsidRDefault="00A56A7D" w:rsidP="00A56A7D">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1030</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1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4 \s 6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t xml:space="preserve">(A) </w:t>
      </w:r>
      <w:r w:rsidR="00DB5A4E">
        <w:rPr>
          <w:rFonts w:ascii="Times New Roman" w:eastAsia="Arial" w:hAnsi="Times New Roman"/>
          <w:b/>
          <w:sz w:val="28"/>
          <w:szCs w:val="28"/>
        </w:rPr>
        <w:t>or</w:t>
      </w:r>
      <w:r w:rsidRPr="00503874">
        <w:rPr>
          <w:rFonts w:ascii="Times New Roman" w:eastAsia="Arial" w:hAnsi="Times New Roman"/>
          <w:b/>
          <w:sz w:val="28"/>
          <w:szCs w:val="28"/>
        </w:rPr>
        <w:t xml:space="preserve"> (B)</w:t>
      </w:r>
    </w:p>
    <w:p w:rsidR="00A56A7D" w:rsidRPr="00503874" w:rsidRDefault="00A56A7D" w:rsidP="00A56A7D">
      <w:pPr>
        <w:spacing w:after="0" w:line="240" w:lineRule="auto"/>
        <w:rPr>
          <w:rFonts w:ascii="Times New Roman" w:eastAsia="Arial" w:hAnsi="Times New Roman"/>
          <w:sz w:val="28"/>
          <w:szCs w:val="28"/>
        </w:rPr>
      </w:pPr>
    </w:p>
    <w:p w:rsidR="00A56A7D" w:rsidRPr="00503874" w:rsidRDefault="00A56A7D" w:rsidP="00A56A7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 knowingly and with intent to defraud – to traffic in any password that will enable a person to access a computer without permission.</w:t>
      </w:r>
    </w:p>
    <w:p w:rsidR="00A56A7D" w:rsidRPr="00503874" w:rsidRDefault="00A56A7D" w:rsidP="00A56A7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A56A7D" w:rsidRPr="00503874" w:rsidRDefault="00A56A7D" w:rsidP="00A56A7D">
      <w:pPr>
        <w:spacing w:after="0" w:line="240" w:lineRule="auto"/>
        <w:ind w:left="1260" w:right="720" w:hanging="54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trafficked in a computer password without permission;</w:t>
      </w:r>
    </w:p>
    <w:p w:rsidR="00A56A7D" w:rsidRPr="00503874" w:rsidRDefault="00A56A7D" w:rsidP="00A56A7D">
      <w:pPr>
        <w:spacing w:after="0" w:line="240" w:lineRule="auto"/>
        <w:ind w:left="1109" w:right="720" w:hanging="389"/>
        <w:jc w:val="both"/>
        <w:rPr>
          <w:rFonts w:ascii="Times New Roman" w:eastAsia="Arial" w:hAnsi="Times New Roman"/>
          <w:sz w:val="28"/>
          <w:szCs w:val="28"/>
        </w:rPr>
      </w:pPr>
    </w:p>
    <w:p w:rsidR="00A56A7D" w:rsidRPr="00503874" w:rsidRDefault="00A56A7D" w:rsidP="00A56A7D">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intended to defraud someone; and</w:t>
      </w:r>
    </w:p>
    <w:p w:rsidR="00A56A7D" w:rsidRPr="00503874" w:rsidRDefault="00A56A7D" w:rsidP="00A56A7D">
      <w:pPr>
        <w:spacing w:after="0" w:line="240" w:lineRule="auto"/>
        <w:ind w:left="1109" w:right="720" w:hanging="389"/>
        <w:jc w:val="both"/>
        <w:rPr>
          <w:rFonts w:ascii="Times New Roman" w:eastAsia="Arial" w:hAnsi="Times New Roman"/>
          <w:sz w:val="28"/>
          <w:szCs w:val="28"/>
        </w:rPr>
      </w:pPr>
    </w:p>
    <w:p w:rsidR="00A56A7D" w:rsidRPr="00503874" w:rsidRDefault="00A56A7D" w:rsidP="00A56A7D">
      <w:pPr>
        <w:spacing w:after="0" w:line="240" w:lineRule="auto"/>
        <w:ind w:left="1224" w:right="720" w:hanging="504"/>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Defendant's acts [affected interstate commerce] [involved access to a computer used by or for the United States Government].</w:t>
      </w:r>
    </w:p>
    <w:p w:rsidR="00A56A7D" w:rsidRPr="00503874" w:rsidRDefault="00A56A7D" w:rsidP="00A56A7D">
      <w:pPr>
        <w:spacing w:after="0" w:line="240" w:lineRule="auto"/>
        <w:ind w:left="1109" w:right="720" w:hanging="389"/>
        <w:jc w:val="both"/>
        <w:rPr>
          <w:rFonts w:ascii="Times New Roman" w:eastAsia="Arial" w:hAnsi="Times New Roman"/>
          <w:sz w:val="28"/>
          <w:szCs w:val="28"/>
        </w:rPr>
      </w:pPr>
    </w:p>
    <w:p w:rsidR="00A56A7D" w:rsidRPr="00503874" w:rsidRDefault="00A56A7D" w:rsidP="00A56A7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“computer” is any high-speed data-processing device that can perform logical, arithmetic, or storage functions, including any data-storage facility or communications facility that is directly related to or operates in conjunction with the device.</w:t>
      </w:r>
    </w:p>
    <w:p w:rsidR="00A56A7D" w:rsidRPr="00503874" w:rsidRDefault="00A56A7D" w:rsidP="00A56A7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“traffic” in a computer password is to transfer the password to someone else or to get it with the intent to transfer it to someone else, either with or without any financial interest in the transfer.</w:t>
      </w:r>
    </w:p>
    <w:p w:rsidR="00A56A7D" w:rsidRPr="00503874" w:rsidRDefault="00A56A7D" w:rsidP="00A56A7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“intent to defraud” is the specific intent to deceive or cheat someone, </w:t>
      </w:r>
      <w:r w:rsidRPr="00503874">
        <w:rPr>
          <w:rFonts w:ascii="Times New Roman" w:eastAsia="Arial" w:hAnsi="Times New Roman"/>
          <w:sz w:val="28"/>
          <w:szCs w:val="28"/>
        </w:rPr>
        <w:lastRenderedPageBreak/>
        <w:t>usually for personal financial gain or to cause financial loss to someone else.</w:t>
      </w:r>
    </w:p>
    <w:p w:rsidR="00A56A7D" w:rsidRPr="00503874" w:rsidRDefault="00A56A7D" w:rsidP="00A56A7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“interstate commerce” refers to any transaction or event that involves travel, trade, transportation or communication between a place in one state and a place in another state.</w:t>
      </w:r>
    </w:p>
    <w:p w:rsidR="00A56A7D" w:rsidRPr="00503874" w:rsidRDefault="00A56A7D" w:rsidP="00A56A7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“foreign commerce” refers to any transaction or event that involves travel, trade, transportation or communication between a place in the United States and a place outside the United States.</w:t>
      </w:r>
    </w:p>
    <w:p w:rsidR="00725167" w:rsidRPr="00A56A7D" w:rsidRDefault="00A56A7D" w:rsidP="00A56A7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claims that the Defendant’s acts affected interstate commerce because the Defendant [used interstate telephone or Internet facilities in committing the alleged offense]. If you find that the Government has proved beyond a reasonable doubt that the Defendant did the acts claimed, then you may find that int</w:t>
      </w:r>
      <w:r>
        <w:rPr>
          <w:rFonts w:ascii="Times New Roman" w:eastAsia="Arial" w:hAnsi="Times New Roman"/>
          <w:sz w:val="28"/>
          <w:szCs w:val="28"/>
        </w:rPr>
        <w:t>erstate commerce was affected.]</w:t>
      </w:r>
      <w:bookmarkEnd w:id="0"/>
    </w:p>
    <w:sectPr w:rsidR="00725167" w:rsidRPr="00A56A7D" w:rsidSect="00DB5A4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353" w:rsidRDefault="00AE3353" w:rsidP="00AE3353">
      <w:pPr>
        <w:spacing w:after="0" w:line="240" w:lineRule="auto"/>
      </w:pPr>
      <w:r>
        <w:separator/>
      </w:r>
    </w:p>
  </w:endnote>
  <w:endnote w:type="continuationSeparator" w:id="0">
    <w:p w:rsidR="00AE3353" w:rsidRDefault="00AE3353" w:rsidP="00AE3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353" w:rsidRDefault="00AE3353" w:rsidP="00AE3353">
      <w:pPr>
        <w:spacing w:after="0" w:line="240" w:lineRule="auto"/>
      </w:pPr>
      <w:r>
        <w:separator/>
      </w:r>
    </w:p>
  </w:footnote>
  <w:footnote w:type="continuationSeparator" w:id="0">
    <w:p w:rsidR="00AE3353" w:rsidRDefault="00AE3353" w:rsidP="00AE33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7BCA"/>
    <w:rsid w:val="001D5D4B"/>
    <w:rsid w:val="001E65E4"/>
    <w:rsid w:val="0023331F"/>
    <w:rsid w:val="002949DE"/>
    <w:rsid w:val="002955BC"/>
    <w:rsid w:val="002A58C5"/>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766C7"/>
    <w:rsid w:val="004D306C"/>
    <w:rsid w:val="004F78CB"/>
    <w:rsid w:val="00501C3B"/>
    <w:rsid w:val="00504E80"/>
    <w:rsid w:val="0053483C"/>
    <w:rsid w:val="0053790A"/>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25167"/>
    <w:rsid w:val="00732434"/>
    <w:rsid w:val="00737B20"/>
    <w:rsid w:val="007563EF"/>
    <w:rsid w:val="007660E3"/>
    <w:rsid w:val="00771D71"/>
    <w:rsid w:val="00786F50"/>
    <w:rsid w:val="007A6B81"/>
    <w:rsid w:val="007A709E"/>
    <w:rsid w:val="007B23A4"/>
    <w:rsid w:val="007D2297"/>
    <w:rsid w:val="007D489E"/>
    <w:rsid w:val="007F6988"/>
    <w:rsid w:val="008154EA"/>
    <w:rsid w:val="0081575C"/>
    <w:rsid w:val="00825482"/>
    <w:rsid w:val="008726B6"/>
    <w:rsid w:val="00876496"/>
    <w:rsid w:val="0088335A"/>
    <w:rsid w:val="00892057"/>
    <w:rsid w:val="008E3322"/>
    <w:rsid w:val="00917BF9"/>
    <w:rsid w:val="00951BA3"/>
    <w:rsid w:val="00954ED0"/>
    <w:rsid w:val="009735DC"/>
    <w:rsid w:val="009A2D54"/>
    <w:rsid w:val="009D34C3"/>
    <w:rsid w:val="009D6389"/>
    <w:rsid w:val="009F22BD"/>
    <w:rsid w:val="00A247DA"/>
    <w:rsid w:val="00A440AC"/>
    <w:rsid w:val="00A52AF1"/>
    <w:rsid w:val="00A56A7D"/>
    <w:rsid w:val="00A72636"/>
    <w:rsid w:val="00A76BCD"/>
    <w:rsid w:val="00AD0C96"/>
    <w:rsid w:val="00AD3D99"/>
    <w:rsid w:val="00AD47C0"/>
    <w:rsid w:val="00AE3353"/>
    <w:rsid w:val="00AE728E"/>
    <w:rsid w:val="00B00A13"/>
    <w:rsid w:val="00B62FD8"/>
    <w:rsid w:val="00BF48B6"/>
    <w:rsid w:val="00C6381A"/>
    <w:rsid w:val="00C65CA3"/>
    <w:rsid w:val="00C67B4C"/>
    <w:rsid w:val="00C80256"/>
    <w:rsid w:val="00C81EB6"/>
    <w:rsid w:val="00C90D9E"/>
    <w:rsid w:val="00CB15F1"/>
    <w:rsid w:val="00CB5193"/>
    <w:rsid w:val="00CD4431"/>
    <w:rsid w:val="00CF4820"/>
    <w:rsid w:val="00D230DA"/>
    <w:rsid w:val="00D841D4"/>
    <w:rsid w:val="00D96E05"/>
    <w:rsid w:val="00DB5A4E"/>
    <w:rsid w:val="00DC18AE"/>
    <w:rsid w:val="00DC4D62"/>
    <w:rsid w:val="00DC59BD"/>
    <w:rsid w:val="00DD5FE6"/>
    <w:rsid w:val="00E06D44"/>
    <w:rsid w:val="00E13812"/>
    <w:rsid w:val="00E27664"/>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AE3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353"/>
  </w:style>
  <w:style w:type="paragraph" w:styleId="Footer">
    <w:name w:val="footer"/>
    <w:basedOn w:val="Normal"/>
    <w:link w:val="FooterChar"/>
    <w:uiPriority w:val="99"/>
    <w:unhideWhenUsed/>
    <w:rsid w:val="00AE3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3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AE3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353"/>
  </w:style>
  <w:style w:type="paragraph" w:styleId="Footer">
    <w:name w:val="footer"/>
    <w:basedOn w:val="Normal"/>
    <w:link w:val="FooterChar"/>
    <w:uiPriority w:val="99"/>
    <w:unhideWhenUsed/>
    <w:rsid w:val="00AE3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2014-03-31T22:51:00Z</dcterms:created>
  <dcterms:modified xsi:type="dcterms:W3CDTF">2014-06-17T22:35:00Z</dcterms:modified>
</cp:coreProperties>
</file>