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1" w:rsidRPr="00503874" w:rsidRDefault="00556601" w:rsidP="0055660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45.2</w:t>
      </w:r>
    </w:p>
    <w:p w:rsidR="00556601" w:rsidRPr="00503874" w:rsidRDefault="00556601" w:rsidP="0055660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First Degree Murder</w:t>
      </w:r>
      <w:r>
        <w:rPr>
          <w:rFonts w:ascii="Times New Roman" w:eastAsia="Arial" w:hAnsi="Times New Roman"/>
          <w:b/>
          <w:sz w:val="28"/>
          <w:szCs w:val="28"/>
        </w:rPr>
        <w:t xml:space="preserve">: </w:t>
      </w:r>
      <w:r w:rsidRPr="00503874">
        <w:rPr>
          <w:rFonts w:ascii="Times New Roman" w:eastAsia="Arial" w:hAnsi="Times New Roman"/>
          <w:b/>
          <w:sz w:val="28"/>
          <w:szCs w:val="28"/>
        </w:rPr>
        <w:t>Felony Murder</w:t>
      </w:r>
    </w:p>
    <w:p w:rsidR="00556601" w:rsidRPr="00503874" w:rsidRDefault="00556601" w:rsidP="0055660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18 U.S.C. § 1111</w:t>
      </w:r>
    </w:p>
    <w:p w:rsidR="00556601" w:rsidRPr="00503874" w:rsidRDefault="00556601" w:rsidP="00556601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</w:p>
    <w:p w:rsidR="00556601" w:rsidRPr="00503874" w:rsidRDefault="00556601" w:rsidP="0055660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to murder another person while [committing] [attempting to commit] the crime of [arson] [escape] [murder] [kidnapping] [treason] [espionage] [sabotage] [aggravated sexual abuse] [sexual abuse] [child abuse] [burglary] [robbery] within the [special maritime] [territorial] jurisdiction of the United States.</w:t>
      </w:r>
    </w:p>
    <w:p w:rsidR="00556601" w:rsidRPr="00503874" w:rsidRDefault="00556601" w:rsidP="0055660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556601" w:rsidRPr="00143F2C" w:rsidRDefault="00556601" w:rsidP="0055660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143F2C">
        <w:rPr>
          <w:rFonts w:ascii="Times New Roman" w:eastAsia="Arial" w:hAnsi="Times New Roman"/>
          <w:sz w:val="28"/>
          <w:szCs w:val="28"/>
        </w:rPr>
        <w:fldChar w:fldCharType="begin"/>
      </w:r>
      <w:r w:rsidRPr="00143F2C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143F2C">
        <w:rPr>
          <w:rFonts w:ascii="Times New Roman" w:eastAsia="Arial" w:hAnsi="Times New Roman"/>
          <w:sz w:val="28"/>
          <w:szCs w:val="28"/>
        </w:rPr>
        <w:fldChar w:fldCharType="end"/>
      </w:r>
      <w:r w:rsidRPr="00143F2C">
        <w:rPr>
          <w:rFonts w:ascii="Times New Roman" w:eastAsia="Arial" w:hAnsi="Times New Roman"/>
          <w:sz w:val="28"/>
          <w:szCs w:val="28"/>
        </w:rPr>
        <w:t xml:space="preserve"> the victim, [victim’s name], was killed;</w:t>
      </w:r>
    </w:p>
    <w:p w:rsidR="00556601" w:rsidRPr="00143F2C" w:rsidRDefault="00556601" w:rsidP="0055660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556601" w:rsidRPr="00143F2C" w:rsidRDefault="00556601" w:rsidP="00556601">
      <w:pPr>
        <w:spacing w:after="0" w:line="240" w:lineRule="auto"/>
        <w:ind w:left="1166" w:right="720" w:hanging="446"/>
        <w:jc w:val="both"/>
        <w:rPr>
          <w:rFonts w:ascii="Times New Roman" w:eastAsia="Arial" w:hAnsi="Times New Roman"/>
          <w:sz w:val="28"/>
          <w:szCs w:val="28"/>
        </w:rPr>
      </w:pPr>
      <w:r w:rsidRPr="00143F2C">
        <w:rPr>
          <w:rFonts w:ascii="Times New Roman" w:eastAsia="Arial" w:hAnsi="Times New Roman"/>
          <w:sz w:val="28"/>
          <w:szCs w:val="28"/>
        </w:rPr>
        <w:fldChar w:fldCharType="begin"/>
      </w:r>
      <w:r w:rsidRPr="00143F2C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143F2C">
        <w:rPr>
          <w:rFonts w:ascii="Times New Roman" w:eastAsia="Arial" w:hAnsi="Times New Roman"/>
          <w:sz w:val="28"/>
          <w:szCs w:val="28"/>
        </w:rPr>
        <w:fldChar w:fldCharType="end"/>
      </w:r>
      <w:r w:rsidRPr="00143F2C">
        <w:rPr>
          <w:rFonts w:ascii="Times New Roman" w:eastAsia="Arial" w:hAnsi="Times New Roman"/>
          <w:sz w:val="28"/>
          <w:szCs w:val="28"/>
        </w:rPr>
        <w:t xml:space="preserve"> the death of the victim occurred as a result of the Defendant’s knowingly [committing] [attempting to commit] the crime specified in the indictment; and</w:t>
      </w:r>
    </w:p>
    <w:p w:rsidR="00556601" w:rsidRPr="00143F2C" w:rsidRDefault="00556601" w:rsidP="0055660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556601" w:rsidRPr="00143F2C" w:rsidRDefault="00556601" w:rsidP="00556601">
      <w:pPr>
        <w:spacing w:after="0" w:line="240" w:lineRule="auto"/>
        <w:ind w:left="1181" w:right="720" w:hanging="461"/>
        <w:jc w:val="both"/>
        <w:rPr>
          <w:rFonts w:ascii="Times New Roman" w:eastAsia="Arial" w:hAnsi="Times New Roman"/>
          <w:sz w:val="28"/>
          <w:szCs w:val="28"/>
        </w:rPr>
      </w:pPr>
      <w:r w:rsidRPr="00143F2C">
        <w:rPr>
          <w:rFonts w:ascii="Times New Roman" w:eastAsia="Arial" w:hAnsi="Times New Roman"/>
          <w:sz w:val="28"/>
          <w:szCs w:val="28"/>
        </w:rPr>
        <w:fldChar w:fldCharType="begin"/>
      </w:r>
      <w:r w:rsidRPr="00143F2C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143F2C">
        <w:rPr>
          <w:rFonts w:ascii="Times New Roman" w:eastAsia="Arial" w:hAnsi="Times New Roman"/>
          <w:sz w:val="28"/>
          <w:szCs w:val="28"/>
        </w:rPr>
        <w:fldChar w:fldCharType="end"/>
      </w:r>
      <w:r w:rsidRPr="00143F2C">
        <w:rPr>
          <w:rFonts w:ascii="Times New Roman" w:eastAsia="Arial" w:hAnsi="Times New Roman"/>
          <w:sz w:val="28"/>
          <w:szCs w:val="28"/>
        </w:rPr>
        <w:t xml:space="preserve"> the killing took place within the [special maritime] [territorial] jurisdiction of the United States.</w:t>
      </w:r>
    </w:p>
    <w:p w:rsidR="00556601" w:rsidRPr="00143F2C" w:rsidRDefault="00556601" w:rsidP="0055660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556601" w:rsidRPr="00503874" w:rsidRDefault="00556601" w:rsidP="0055660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crime is “felony murder” – a killing that takes place during the knowing and willful commission of some other specified felony crime.</w:t>
      </w:r>
    </w:p>
    <w:p w:rsidR="00556601" w:rsidRPr="00503874" w:rsidRDefault="00556601" w:rsidP="0055660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Government does not have to prove that the Defendant had a premeditated plan or intent to kill the victim. The Government only has to prove beyond a reasonable doubt that the Defendant knowingly [committed] [attempted to commit] the crime specified and that the victim died during and as a result of that crime.</w:t>
      </w:r>
    </w:p>
    <w:p w:rsidR="00725167" w:rsidRPr="00556601" w:rsidRDefault="00556601" w:rsidP="0055660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lastRenderedPageBreak/>
        <w:t>If you find beyond a reasonable doubt that the crime occurred at the location described in the indictment, that location is within the [special maritime] [territorial] jur</w:t>
      </w:r>
      <w:r>
        <w:rPr>
          <w:rFonts w:ascii="Times New Roman" w:eastAsia="Arial" w:hAnsi="Times New Roman"/>
          <w:sz w:val="28"/>
          <w:szCs w:val="28"/>
        </w:rPr>
        <w:t>isdiction of the United States.</w:t>
      </w:r>
      <w:bookmarkEnd w:id="0"/>
    </w:p>
    <w:sectPr w:rsidR="00725167" w:rsidRPr="00556601" w:rsidSect="008328B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00D" w:rsidRDefault="00AB100D" w:rsidP="00AB100D">
      <w:pPr>
        <w:spacing w:after="0" w:line="240" w:lineRule="auto"/>
      </w:pPr>
      <w:r>
        <w:separator/>
      </w:r>
    </w:p>
  </w:endnote>
  <w:endnote w:type="continuationSeparator" w:id="0">
    <w:p w:rsidR="00AB100D" w:rsidRDefault="00AB100D" w:rsidP="00AB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00D" w:rsidRDefault="00AB100D" w:rsidP="00AB100D">
      <w:pPr>
        <w:spacing w:after="0" w:line="240" w:lineRule="auto"/>
      </w:pPr>
      <w:r>
        <w:separator/>
      </w:r>
    </w:p>
  </w:footnote>
  <w:footnote w:type="continuationSeparator" w:id="0">
    <w:p w:rsidR="00AB100D" w:rsidRDefault="00AB100D" w:rsidP="00AB1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61926"/>
    <w:rsid w:val="000930F1"/>
    <w:rsid w:val="000A0DAC"/>
    <w:rsid w:val="000A3770"/>
    <w:rsid w:val="000C545E"/>
    <w:rsid w:val="000D1564"/>
    <w:rsid w:val="000F71FA"/>
    <w:rsid w:val="00124866"/>
    <w:rsid w:val="001363A6"/>
    <w:rsid w:val="001504EB"/>
    <w:rsid w:val="00174E07"/>
    <w:rsid w:val="001766ED"/>
    <w:rsid w:val="00193F8E"/>
    <w:rsid w:val="00196D06"/>
    <w:rsid w:val="001A27D3"/>
    <w:rsid w:val="001A7BCA"/>
    <w:rsid w:val="001D5D4B"/>
    <w:rsid w:val="001E65E4"/>
    <w:rsid w:val="0023331F"/>
    <w:rsid w:val="002949DE"/>
    <w:rsid w:val="002955BC"/>
    <w:rsid w:val="002A58C5"/>
    <w:rsid w:val="002D15B0"/>
    <w:rsid w:val="002D46A4"/>
    <w:rsid w:val="002F11BE"/>
    <w:rsid w:val="002F6471"/>
    <w:rsid w:val="003106D2"/>
    <w:rsid w:val="00316759"/>
    <w:rsid w:val="003269E0"/>
    <w:rsid w:val="003353A3"/>
    <w:rsid w:val="003643AB"/>
    <w:rsid w:val="003670BF"/>
    <w:rsid w:val="003B084A"/>
    <w:rsid w:val="003B1417"/>
    <w:rsid w:val="00412231"/>
    <w:rsid w:val="00414BE5"/>
    <w:rsid w:val="00424976"/>
    <w:rsid w:val="0044104D"/>
    <w:rsid w:val="00443451"/>
    <w:rsid w:val="004766C7"/>
    <w:rsid w:val="004B45C0"/>
    <w:rsid w:val="004D306C"/>
    <w:rsid w:val="00501C3B"/>
    <w:rsid w:val="00504E80"/>
    <w:rsid w:val="0053483C"/>
    <w:rsid w:val="0053790A"/>
    <w:rsid w:val="00556601"/>
    <w:rsid w:val="00563316"/>
    <w:rsid w:val="00572EB8"/>
    <w:rsid w:val="005745FE"/>
    <w:rsid w:val="00594503"/>
    <w:rsid w:val="005A1944"/>
    <w:rsid w:val="005A273E"/>
    <w:rsid w:val="005F37C9"/>
    <w:rsid w:val="00613601"/>
    <w:rsid w:val="006429EF"/>
    <w:rsid w:val="006658C1"/>
    <w:rsid w:val="00680619"/>
    <w:rsid w:val="00692120"/>
    <w:rsid w:val="006B4912"/>
    <w:rsid w:val="006C622A"/>
    <w:rsid w:val="006D4568"/>
    <w:rsid w:val="006E3583"/>
    <w:rsid w:val="00725167"/>
    <w:rsid w:val="00732434"/>
    <w:rsid w:val="00737B20"/>
    <w:rsid w:val="007563EF"/>
    <w:rsid w:val="007660E3"/>
    <w:rsid w:val="00771D71"/>
    <w:rsid w:val="00786F50"/>
    <w:rsid w:val="007A6B81"/>
    <w:rsid w:val="007A709E"/>
    <w:rsid w:val="007B23A4"/>
    <w:rsid w:val="007D2297"/>
    <w:rsid w:val="007D489E"/>
    <w:rsid w:val="007F6988"/>
    <w:rsid w:val="008154EA"/>
    <w:rsid w:val="0081575C"/>
    <w:rsid w:val="00825482"/>
    <w:rsid w:val="008328BF"/>
    <w:rsid w:val="008726B6"/>
    <w:rsid w:val="00876496"/>
    <w:rsid w:val="0088335A"/>
    <w:rsid w:val="00892057"/>
    <w:rsid w:val="008E3322"/>
    <w:rsid w:val="00917BF9"/>
    <w:rsid w:val="00951BA3"/>
    <w:rsid w:val="00954ED0"/>
    <w:rsid w:val="009735DC"/>
    <w:rsid w:val="009A2D54"/>
    <w:rsid w:val="009D34C3"/>
    <w:rsid w:val="009D6389"/>
    <w:rsid w:val="009F22BD"/>
    <w:rsid w:val="00A247DA"/>
    <w:rsid w:val="00A440AC"/>
    <w:rsid w:val="00A56A7D"/>
    <w:rsid w:val="00A72636"/>
    <w:rsid w:val="00A76BCD"/>
    <w:rsid w:val="00AB100D"/>
    <w:rsid w:val="00AC4FF4"/>
    <w:rsid w:val="00AD0C96"/>
    <w:rsid w:val="00AD3D99"/>
    <w:rsid w:val="00AD47C0"/>
    <w:rsid w:val="00AE728E"/>
    <w:rsid w:val="00B00A13"/>
    <w:rsid w:val="00B62FD8"/>
    <w:rsid w:val="00BF48B6"/>
    <w:rsid w:val="00C6381A"/>
    <w:rsid w:val="00C65CA3"/>
    <w:rsid w:val="00C67B4C"/>
    <w:rsid w:val="00C80256"/>
    <w:rsid w:val="00C81EB6"/>
    <w:rsid w:val="00C90D9E"/>
    <w:rsid w:val="00CB15F1"/>
    <w:rsid w:val="00CB5193"/>
    <w:rsid w:val="00CD4431"/>
    <w:rsid w:val="00CF4820"/>
    <w:rsid w:val="00D230DA"/>
    <w:rsid w:val="00D841D4"/>
    <w:rsid w:val="00D96E05"/>
    <w:rsid w:val="00DC18AE"/>
    <w:rsid w:val="00DC4D62"/>
    <w:rsid w:val="00DC59BD"/>
    <w:rsid w:val="00DD5FE6"/>
    <w:rsid w:val="00E06D44"/>
    <w:rsid w:val="00E13812"/>
    <w:rsid w:val="00E27664"/>
    <w:rsid w:val="00E7641C"/>
    <w:rsid w:val="00ED45B3"/>
    <w:rsid w:val="00F01760"/>
    <w:rsid w:val="00F07077"/>
    <w:rsid w:val="00F54061"/>
    <w:rsid w:val="00F74FBB"/>
    <w:rsid w:val="00F77A73"/>
    <w:rsid w:val="00F83540"/>
    <w:rsid w:val="00F95CF4"/>
    <w:rsid w:val="00FD40C1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1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0D"/>
  </w:style>
  <w:style w:type="paragraph" w:styleId="Footer">
    <w:name w:val="footer"/>
    <w:basedOn w:val="Normal"/>
    <w:link w:val="FooterChar"/>
    <w:uiPriority w:val="99"/>
    <w:unhideWhenUsed/>
    <w:rsid w:val="00AB1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1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0D"/>
  </w:style>
  <w:style w:type="paragraph" w:styleId="Footer">
    <w:name w:val="footer"/>
    <w:basedOn w:val="Normal"/>
    <w:link w:val="FooterChar"/>
    <w:uiPriority w:val="99"/>
    <w:unhideWhenUsed/>
    <w:rsid w:val="00AB1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2014-03-31T22:48:00Z</dcterms:created>
  <dcterms:modified xsi:type="dcterms:W3CDTF">2014-06-17T22:23:00Z</dcterms:modified>
</cp:coreProperties>
</file>