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923" w:rsidRPr="00503874" w:rsidRDefault="00867923" w:rsidP="0086792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48</w:t>
      </w:r>
    </w:p>
    <w:p w:rsidR="00867923" w:rsidRPr="00503874" w:rsidRDefault="00867923" w:rsidP="0086792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Killing or Attempting to Kill a Federal</w:t>
      </w:r>
    </w:p>
    <w:p w:rsidR="00867923" w:rsidRPr="00503874" w:rsidRDefault="00867923" w:rsidP="0086792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Officer or Employee</w:t>
      </w:r>
    </w:p>
    <w:p w:rsidR="00867923" w:rsidRPr="00503874" w:rsidRDefault="00867923" w:rsidP="0086792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1114</w:t>
      </w:r>
    </w:p>
    <w:p w:rsidR="00867923" w:rsidRPr="00503874" w:rsidRDefault="00867923" w:rsidP="00867923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867923" w:rsidRPr="00503874" w:rsidRDefault="00867923" w:rsidP="00867923">
      <w:pPr>
        <w:spacing w:after="0" w:line="240" w:lineRule="auto"/>
        <w:ind w:left="1512" w:right="720" w:hanging="79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Note</w:t>
      </w:r>
      <w:r w:rsidRPr="00503874">
        <w:rPr>
          <w:rFonts w:ascii="Times New Roman" w:eastAsia="Arial" w:hAnsi="Times New Roman"/>
          <w:sz w:val="28"/>
          <w:szCs w:val="28"/>
          <w:u w:color="000000"/>
        </w:rPr>
        <w:t>:</w:t>
      </w:r>
      <w:r w:rsidRPr="00503874">
        <w:rPr>
          <w:rFonts w:ascii="Times New Roman" w:eastAsia="Arial" w:hAnsi="Times New Roman"/>
          <w:sz w:val="28"/>
          <w:szCs w:val="28"/>
        </w:rPr>
        <w:t xml:space="preserve"> If a Defendant is charged with murder, manslaughter, or attempted murder of an officer or employee of the United States in violation of 18 U.S.C. § 1114, the appropriate murder, manslaughter, or attempted murder instruction should be used, but modified to additionally require the jury to find that the victim was a federal officer or employee. The jurisdictional element set out in those instructions isn’t necessary here.</w:t>
      </w:r>
      <w:bookmarkStart w:id="0" w:name="_GoBack"/>
      <w:bookmarkEnd w:id="0"/>
    </w:p>
    <w:sectPr w:rsidR="00867923" w:rsidRPr="00503874" w:rsidSect="00EB20C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55" w:rsidRDefault="00F42755" w:rsidP="00F42755">
      <w:pPr>
        <w:spacing w:after="0" w:line="240" w:lineRule="auto"/>
      </w:pPr>
      <w:r>
        <w:separator/>
      </w:r>
    </w:p>
  </w:endnote>
  <w:endnote w:type="continuationSeparator" w:id="0">
    <w:p w:rsidR="00F42755" w:rsidRDefault="00F42755" w:rsidP="00F42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55" w:rsidRDefault="00F42755" w:rsidP="00F42755">
      <w:pPr>
        <w:spacing w:after="0" w:line="240" w:lineRule="auto"/>
      </w:pPr>
      <w:r>
        <w:separator/>
      </w:r>
    </w:p>
  </w:footnote>
  <w:footnote w:type="continuationSeparator" w:id="0">
    <w:p w:rsidR="00F42755" w:rsidRDefault="00F42755" w:rsidP="00F427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D5D4B"/>
    <w:rsid w:val="001E65E4"/>
    <w:rsid w:val="0023331F"/>
    <w:rsid w:val="002949DE"/>
    <w:rsid w:val="002955BC"/>
    <w:rsid w:val="002A58C5"/>
    <w:rsid w:val="002D15B0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62948"/>
    <w:rsid w:val="004766C7"/>
    <w:rsid w:val="004B45C0"/>
    <w:rsid w:val="004D306C"/>
    <w:rsid w:val="00501C3B"/>
    <w:rsid w:val="00504E80"/>
    <w:rsid w:val="0053483C"/>
    <w:rsid w:val="0053790A"/>
    <w:rsid w:val="00556601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658C1"/>
    <w:rsid w:val="00680619"/>
    <w:rsid w:val="00692120"/>
    <w:rsid w:val="006B4912"/>
    <w:rsid w:val="006C622A"/>
    <w:rsid w:val="006D4568"/>
    <w:rsid w:val="006E3583"/>
    <w:rsid w:val="007147D3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F6988"/>
    <w:rsid w:val="008154EA"/>
    <w:rsid w:val="0081575C"/>
    <w:rsid w:val="00825482"/>
    <w:rsid w:val="00867923"/>
    <w:rsid w:val="008726B6"/>
    <w:rsid w:val="00876496"/>
    <w:rsid w:val="0088335A"/>
    <w:rsid w:val="00892057"/>
    <w:rsid w:val="008E3322"/>
    <w:rsid w:val="00917BF9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D0C96"/>
    <w:rsid w:val="00AD3D99"/>
    <w:rsid w:val="00AD47C0"/>
    <w:rsid w:val="00AE728E"/>
    <w:rsid w:val="00B00A13"/>
    <w:rsid w:val="00B62FD8"/>
    <w:rsid w:val="00BD087A"/>
    <w:rsid w:val="00BF48B6"/>
    <w:rsid w:val="00C364B3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30DA"/>
    <w:rsid w:val="00D841D4"/>
    <w:rsid w:val="00D96E05"/>
    <w:rsid w:val="00DC18AE"/>
    <w:rsid w:val="00DC4D62"/>
    <w:rsid w:val="00DC59BD"/>
    <w:rsid w:val="00DD5FE6"/>
    <w:rsid w:val="00E06D44"/>
    <w:rsid w:val="00E13812"/>
    <w:rsid w:val="00E26C5E"/>
    <w:rsid w:val="00E27664"/>
    <w:rsid w:val="00E7641C"/>
    <w:rsid w:val="00EB20C0"/>
    <w:rsid w:val="00ED45B3"/>
    <w:rsid w:val="00F01760"/>
    <w:rsid w:val="00F07077"/>
    <w:rsid w:val="00F42755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2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755"/>
  </w:style>
  <w:style w:type="paragraph" w:styleId="Footer">
    <w:name w:val="footer"/>
    <w:basedOn w:val="Normal"/>
    <w:link w:val="FooterChar"/>
    <w:uiPriority w:val="99"/>
    <w:unhideWhenUsed/>
    <w:rsid w:val="00F42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7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2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755"/>
  </w:style>
  <w:style w:type="paragraph" w:styleId="Footer">
    <w:name w:val="footer"/>
    <w:basedOn w:val="Normal"/>
    <w:link w:val="FooterChar"/>
    <w:uiPriority w:val="99"/>
    <w:unhideWhenUsed/>
    <w:rsid w:val="00F42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2014-03-31T22:44:00Z</dcterms:created>
  <dcterms:modified xsi:type="dcterms:W3CDTF">2014-06-17T21:46:00Z</dcterms:modified>
</cp:coreProperties>
</file>