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E" w:rsidRPr="00503874" w:rsidRDefault="000C545E" w:rsidP="000C545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5.2</w:t>
      </w:r>
    </w:p>
    <w:p w:rsidR="000C545E" w:rsidRPr="00503874" w:rsidRDefault="000C545E" w:rsidP="000C545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Receipt of a Bribe by a Public Official</w:t>
      </w:r>
    </w:p>
    <w:p w:rsidR="000C545E" w:rsidRPr="00503874" w:rsidRDefault="000C545E" w:rsidP="000C545E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6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18 U.S.C. 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t>§ 201</w: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5 \s 2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>
          <w:numberingChange w:id="0" w:author="Author" w:original="(b)"/>
        </w:fldChar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1" w:author="Author" w:original="(2)"/>
        </w:fldChar>
      </w:r>
    </w:p>
    <w:p w:rsidR="000C545E" w:rsidRPr="00503874" w:rsidRDefault="000C545E" w:rsidP="000C545E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0C545E" w:rsidRPr="00503874" w:rsidRDefault="000C545E" w:rsidP="000C545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 public official to [demand or seek] [receive or accept] [agree to receive or accept] a bribe.</w:t>
      </w:r>
    </w:p>
    <w:p w:rsidR="000C545E" w:rsidRPr="00503874" w:rsidRDefault="000C545E" w:rsidP="000C545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0C545E" w:rsidRPr="00503874" w:rsidRDefault="000C545E" w:rsidP="000C545E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2" w:author="Author" w:original="(1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was a public official;</w:t>
      </w:r>
    </w:p>
    <w:p w:rsidR="000C545E" w:rsidRPr="00503874" w:rsidRDefault="000C545E" w:rsidP="000C545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C545E" w:rsidRPr="00503874" w:rsidRDefault="000C545E" w:rsidP="000C545E">
      <w:pPr>
        <w:spacing w:after="0" w:line="240" w:lineRule="auto"/>
        <w:ind w:left="1210" w:right="720" w:hanging="49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2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[demanded or sought] [received or accepted] [agreed to receive or accept] either personally or for another person or entity, something of value; and</w:t>
      </w:r>
    </w:p>
    <w:p w:rsidR="000C545E" w:rsidRPr="00503874" w:rsidRDefault="000C545E" w:rsidP="000C545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C545E" w:rsidRPr="00503874" w:rsidRDefault="000C545E" w:rsidP="000C545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4" w:author="Author" w:original="(3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did so knowingly and corruptly in return for [being influenced in the performance of an official act] [being influenced to allow or make an opportunity for the commission of a fraud on the United States] [being induced to violate the Defendant’s lawful duty by failing to do some act].</w:t>
      </w:r>
    </w:p>
    <w:p w:rsidR="000C545E" w:rsidRPr="00503874" w:rsidRDefault="000C545E" w:rsidP="000C545E">
      <w:pPr>
        <w:spacing w:after="0" w:line="240" w:lineRule="auto"/>
        <w:ind w:left="720"/>
        <w:jc w:val="both"/>
        <w:rPr>
          <w:rFonts w:ascii="Times New Roman" w:eastAsia="Arial" w:hAnsi="Times New Roman"/>
          <w:sz w:val="28"/>
          <w:szCs w:val="28"/>
        </w:rPr>
      </w:pPr>
    </w:p>
    <w:p w:rsidR="000C545E" w:rsidRPr="00503874" w:rsidRDefault="000C545E" w:rsidP="000C545E">
      <w:pPr>
        <w:tabs>
          <w:tab w:val="left" w:pos="6480"/>
        </w:tabs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Anyone holding the position of _______________, as described in the indictment, would be a public official.</w:t>
      </w:r>
    </w:p>
    <w:p w:rsidR="00161D48" w:rsidRDefault="00161D48" w:rsidP="00161D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61D48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Arial" w:hAnsi="Times New Roman"/>
          <w:sz w:val="28"/>
          <w:szCs w:val="28"/>
        </w:rPr>
        <w:t xml:space="preserve">To qualify as an “official act,” the public official must have [made a decision or taken </w:t>
      </w:r>
      <w:r w:rsidR="007F3FBC">
        <w:rPr>
          <w:rFonts w:ascii="Times New Roman" w:eastAsia="Arial" w:hAnsi="Times New Roman"/>
          <w:sz w:val="28"/>
          <w:szCs w:val="28"/>
        </w:rPr>
        <w:t xml:space="preserve">an </w:t>
      </w:r>
      <w:r>
        <w:rPr>
          <w:rFonts w:ascii="Times New Roman" w:eastAsia="Arial" w:hAnsi="Times New Roman"/>
          <w:sz w:val="28"/>
          <w:szCs w:val="28"/>
        </w:rPr>
        <w:t>action] [agreed to make a decision or take an action] on a question, matter, cause, suit, proceeding, or controversy.</w:t>
      </w:r>
      <w:proofErr w:type="gramEnd"/>
      <w:r>
        <w:rPr>
          <w:rFonts w:ascii="Times New Roman" w:eastAsia="Arial" w:hAnsi="Times New Roman"/>
          <w:sz w:val="28"/>
          <w:szCs w:val="28"/>
        </w:rPr>
        <w:t xml:space="preserve">  Further, the question, matter, cause, suit, proceeding, or controversy must involve the formal exercise of governmental power.  It must be similar in nature to a lawsuit before a court, a determination before an agency, or a hearing before a committee.  It must also be </w:t>
      </w:r>
      <w:r>
        <w:rPr>
          <w:rFonts w:ascii="Times New Roman" w:eastAsia="Arial" w:hAnsi="Times New Roman"/>
          <w:sz w:val="28"/>
          <w:szCs w:val="28"/>
        </w:rPr>
        <w:lastRenderedPageBreak/>
        <w:t>something specific which requires particular attention by a public official.</w:t>
      </w:r>
    </w:p>
    <w:p w:rsidR="00161D48" w:rsidRDefault="00161D48" w:rsidP="00161D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The public official’s [decision or action] [agreement to make a decision or take an action] on that question, matter, cause, suit, proceeding, or controversy may include using [his/her] official position to exert pressure on another official to perform an official act, </w:t>
      </w:r>
      <w:r w:rsidR="00E87FEA">
        <w:rPr>
          <w:rFonts w:ascii="Times New Roman" w:eastAsia="Arial" w:hAnsi="Times New Roman"/>
          <w:sz w:val="28"/>
          <w:szCs w:val="28"/>
        </w:rPr>
        <w:t xml:space="preserve">or </w:t>
      </w:r>
      <w:r>
        <w:rPr>
          <w:rFonts w:ascii="Times New Roman" w:eastAsia="Arial" w:hAnsi="Times New Roman"/>
          <w:sz w:val="28"/>
          <w:szCs w:val="28"/>
        </w:rPr>
        <w:t>to advise another official, knowing or intending that such advice will form the basis for an official act by another official.  But setting up a meeting, talking to another official, or organizing an event (or agreeing to do so) – without more – is not an official act.</w:t>
      </w:r>
    </w:p>
    <w:p w:rsidR="000C545E" w:rsidRPr="00503874" w:rsidRDefault="00161D48" w:rsidP="00161D4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[It is not necessary that the public official </w:t>
      </w:r>
      <w:r w:rsidRPr="00D10956">
        <w:rPr>
          <w:rFonts w:ascii="Times New Roman" w:eastAsia="Arial" w:hAnsi="Times New Roman"/>
          <w:i/>
          <w:sz w:val="28"/>
          <w:szCs w:val="28"/>
        </w:rPr>
        <w:t>actually</w:t>
      </w:r>
      <w:r>
        <w:rPr>
          <w:rFonts w:ascii="Times New Roman" w:eastAsia="Arial" w:hAnsi="Times New Roman"/>
          <w:sz w:val="28"/>
          <w:szCs w:val="28"/>
        </w:rPr>
        <w:t xml:space="preserve"> make a decision or take an action.  It is enough that [he/she] agrees to do so.  The agreement need not be explicit, and the public official need not specify the means [he/she] will use to perform [his/her] end of the bargain.  </w:t>
      </w:r>
      <w:bookmarkStart w:id="5" w:name="_GoBack"/>
      <w:bookmarkEnd w:id="5"/>
      <w:r>
        <w:rPr>
          <w:rFonts w:ascii="Times New Roman" w:eastAsia="Arial" w:hAnsi="Times New Roman"/>
          <w:sz w:val="28"/>
          <w:szCs w:val="28"/>
        </w:rPr>
        <w:t xml:space="preserve">Nor must the public official in fact intend to perform the official act, so long as [he/she] agrees to do so.] </w:t>
      </w:r>
    </w:p>
    <w:p w:rsidR="00725167" w:rsidRPr="000C545E" w:rsidRDefault="000C545E" w:rsidP="000C545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act “corruptly” means to act knowingly and dish</w:t>
      </w:r>
      <w:r>
        <w:rPr>
          <w:rFonts w:ascii="Times New Roman" w:eastAsia="Arial" w:hAnsi="Times New Roman"/>
          <w:sz w:val="28"/>
          <w:szCs w:val="28"/>
        </w:rPr>
        <w:t>onestly for a wrongful purpose.</w:t>
      </w:r>
    </w:p>
    <w:sectPr w:rsidR="00725167" w:rsidRPr="000C545E" w:rsidSect="00A625D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55F" w:rsidRDefault="0024355F" w:rsidP="0024355F">
      <w:pPr>
        <w:spacing w:after="0" w:line="240" w:lineRule="auto"/>
      </w:pPr>
      <w:r>
        <w:separator/>
      </w:r>
    </w:p>
  </w:endnote>
  <w:endnote w:type="continuationSeparator" w:id="0">
    <w:p w:rsidR="0024355F" w:rsidRDefault="0024355F" w:rsidP="00243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55F" w:rsidRDefault="0024355F" w:rsidP="0024355F">
      <w:pPr>
        <w:spacing w:after="0" w:line="240" w:lineRule="auto"/>
      </w:pPr>
      <w:r>
        <w:separator/>
      </w:r>
    </w:p>
  </w:footnote>
  <w:footnote w:type="continuationSeparator" w:id="0">
    <w:p w:rsidR="0024355F" w:rsidRDefault="0024355F" w:rsidP="00243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0C545E"/>
    <w:rsid w:val="000D1564"/>
    <w:rsid w:val="00124866"/>
    <w:rsid w:val="00161D48"/>
    <w:rsid w:val="001766ED"/>
    <w:rsid w:val="00196D06"/>
    <w:rsid w:val="001A7BCA"/>
    <w:rsid w:val="0023331F"/>
    <w:rsid w:val="0024355F"/>
    <w:rsid w:val="002949DE"/>
    <w:rsid w:val="00316759"/>
    <w:rsid w:val="003269E0"/>
    <w:rsid w:val="003B084A"/>
    <w:rsid w:val="0044104D"/>
    <w:rsid w:val="00443451"/>
    <w:rsid w:val="004766C7"/>
    <w:rsid w:val="004B0654"/>
    <w:rsid w:val="004D306C"/>
    <w:rsid w:val="00504E80"/>
    <w:rsid w:val="00563316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7F3FBC"/>
    <w:rsid w:val="008154EA"/>
    <w:rsid w:val="0081575C"/>
    <w:rsid w:val="008726B6"/>
    <w:rsid w:val="00892057"/>
    <w:rsid w:val="008E3322"/>
    <w:rsid w:val="00917BF9"/>
    <w:rsid w:val="009D6389"/>
    <w:rsid w:val="00A12806"/>
    <w:rsid w:val="00A625D5"/>
    <w:rsid w:val="00A72636"/>
    <w:rsid w:val="00A76BCD"/>
    <w:rsid w:val="00A8324C"/>
    <w:rsid w:val="00AD0C96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E87FEA"/>
    <w:rsid w:val="00F07077"/>
    <w:rsid w:val="00F5189A"/>
    <w:rsid w:val="00F54061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3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55F"/>
  </w:style>
  <w:style w:type="paragraph" w:styleId="Footer">
    <w:name w:val="footer"/>
    <w:basedOn w:val="Normal"/>
    <w:link w:val="FooterChar"/>
    <w:uiPriority w:val="99"/>
    <w:unhideWhenUsed/>
    <w:rsid w:val="00243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5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3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55F"/>
  </w:style>
  <w:style w:type="paragraph" w:styleId="Footer">
    <w:name w:val="footer"/>
    <w:basedOn w:val="Normal"/>
    <w:link w:val="FooterChar"/>
    <w:uiPriority w:val="99"/>
    <w:unhideWhenUsed/>
    <w:rsid w:val="00243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2016-12-13T19:05:00Z</dcterms:created>
  <dcterms:modified xsi:type="dcterms:W3CDTF">2016-12-13T20:20:00Z</dcterms:modified>
</cp:coreProperties>
</file>