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0325C3" w14:textId="77777777" w:rsidR="005E15C4" w:rsidRPr="001E70E9" w:rsidRDefault="005E15C4" w:rsidP="005E15C4">
      <w:pPr>
        <w:spacing w:after="0" w:line="240" w:lineRule="auto"/>
        <w:jc w:val="center"/>
        <w:rPr>
          <w:rFonts w:ascii="Times New Roman" w:eastAsia="Times New Roman" w:hAnsi="Times New Roman" w:cs="Times New Roman"/>
          <w:b/>
          <w:sz w:val="28"/>
          <w:szCs w:val="28"/>
        </w:rPr>
      </w:pPr>
      <w:r w:rsidRPr="001E70E9">
        <w:rPr>
          <w:rFonts w:ascii="Times New Roman" w:eastAsia="Times New Roman" w:hAnsi="Times New Roman" w:cs="Times New Roman"/>
          <w:b/>
          <w:sz w:val="28"/>
          <w:szCs w:val="28"/>
        </w:rPr>
        <w:t>O50.2</w:t>
      </w:r>
    </w:p>
    <w:p w14:paraId="49CC875A" w14:textId="77777777" w:rsidR="005E15C4" w:rsidRPr="001E70E9" w:rsidRDefault="005E15C4" w:rsidP="005E15C4">
      <w:pPr>
        <w:spacing w:after="0" w:line="240" w:lineRule="auto"/>
        <w:jc w:val="center"/>
        <w:rPr>
          <w:rFonts w:ascii="Times New Roman" w:eastAsia="Times New Roman" w:hAnsi="Times New Roman" w:cs="Times New Roman"/>
          <w:b/>
          <w:sz w:val="28"/>
          <w:szCs w:val="28"/>
        </w:rPr>
      </w:pPr>
      <w:r w:rsidRPr="001E70E9">
        <w:rPr>
          <w:rFonts w:ascii="Times New Roman" w:eastAsia="Times New Roman" w:hAnsi="Times New Roman" w:cs="Times New Roman"/>
          <w:b/>
          <w:sz w:val="28"/>
          <w:szCs w:val="28"/>
        </w:rPr>
        <w:t>Mail Fraud:</w:t>
      </w:r>
    </w:p>
    <w:p w14:paraId="4671558C" w14:textId="77777777" w:rsidR="005E15C4" w:rsidRPr="001E70E9" w:rsidRDefault="005E15C4" w:rsidP="005E15C4">
      <w:pPr>
        <w:spacing w:after="0" w:line="240" w:lineRule="auto"/>
        <w:jc w:val="center"/>
        <w:rPr>
          <w:rFonts w:ascii="Times New Roman" w:eastAsia="Times New Roman" w:hAnsi="Times New Roman" w:cs="Times New Roman"/>
          <w:b/>
          <w:sz w:val="28"/>
          <w:szCs w:val="28"/>
        </w:rPr>
      </w:pPr>
      <w:r w:rsidRPr="001E70E9">
        <w:rPr>
          <w:rFonts w:ascii="Times New Roman" w:eastAsia="Times New Roman" w:hAnsi="Times New Roman" w:cs="Times New Roman"/>
          <w:b/>
          <w:sz w:val="28"/>
          <w:szCs w:val="28"/>
        </w:rPr>
        <w:t>Depriving Another of an Intangible</w:t>
      </w:r>
    </w:p>
    <w:p w14:paraId="04EBAB23" w14:textId="77777777" w:rsidR="005E15C4" w:rsidRPr="001E70E9" w:rsidRDefault="005E15C4" w:rsidP="005E15C4">
      <w:pPr>
        <w:spacing w:after="0" w:line="240" w:lineRule="auto"/>
        <w:jc w:val="center"/>
        <w:rPr>
          <w:rFonts w:ascii="Times New Roman" w:eastAsia="Times New Roman" w:hAnsi="Times New Roman" w:cs="Times New Roman"/>
          <w:b/>
          <w:sz w:val="28"/>
          <w:szCs w:val="28"/>
        </w:rPr>
      </w:pPr>
      <w:r w:rsidRPr="001E70E9">
        <w:rPr>
          <w:rFonts w:ascii="Times New Roman" w:eastAsia="Times New Roman" w:hAnsi="Times New Roman" w:cs="Times New Roman"/>
          <w:b/>
          <w:sz w:val="28"/>
          <w:szCs w:val="28"/>
        </w:rPr>
        <w:t>Right of Honest Services</w:t>
      </w:r>
    </w:p>
    <w:p w14:paraId="601117EF" w14:textId="77777777" w:rsidR="005E15C4" w:rsidRPr="001E70E9" w:rsidRDefault="005E15C4" w:rsidP="005E15C4">
      <w:pPr>
        <w:spacing w:after="0" w:line="240" w:lineRule="auto"/>
        <w:jc w:val="center"/>
        <w:rPr>
          <w:rFonts w:ascii="Times New Roman" w:eastAsia="Times New Roman" w:hAnsi="Times New Roman" w:cs="Times New Roman"/>
          <w:b/>
          <w:sz w:val="28"/>
          <w:szCs w:val="28"/>
        </w:rPr>
      </w:pPr>
      <w:r w:rsidRPr="001E70E9">
        <w:rPr>
          <w:rFonts w:ascii="Times New Roman" w:eastAsia="Times New Roman" w:hAnsi="Times New Roman" w:cs="Times New Roman"/>
          <w:b/>
          <w:sz w:val="28"/>
          <w:szCs w:val="28"/>
        </w:rPr>
        <w:t>18 U.S.C. §§ [1341] and 1346</w:t>
      </w:r>
    </w:p>
    <w:p w14:paraId="0AD00AD6" w14:textId="77777777" w:rsidR="005E15C4" w:rsidRDefault="005E15C4" w:rsidP="00C143A0">
      <w:pPr>
        <w:spacing w:line="240" w:lineRule="auto"/>
        <w:jc w:val="center"/>
        <w:rPr>
          <w:rFonts w:ascii="Times New Roman" w:eastAsia="Times New Roman" w:hAnsi="Times New Roman" w:cs="Times New Roman"/>
          <w:b/>
          <w:sz w:val="28"/>
          <w:szCs w:val="28"/>
        </w:rPr>
      </w:pPr>
      <w:bookmarkStart w:id="0" w:name="_GoBack"/>
      <w:r w:rsidRPr="001E70E9">
        <w:rPr>
          <w:rFonts w:ascii="Times New Roman" w:eastAsia="Times New Roman" w:hAnsi="Times New Roman" w:cs="Times New Roman"/>
          <w:b/>
          <w:sz w:val="28"/>
          <w:szCs w:val="28"/>
        </w:rPr>
        <w:t>Public Official/Public Employee</w:t>
      </w:r>
    </w:p>
    <w:bookmarkEnd w:id="0"/>
    <w:p w14:paraId="2C280BCF" w14:textId="77777777" w:rsidR="005E15C4" w:rsidRDefault="005E15C4" w:rsidP="005E15C4">
      <w:pPr>
        <w:spacing w:after="0" w:line="48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I</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2"/>
          <w:sz w:val="28"/>
          <w:szCs w:val="28"/>
        </w:rPr>
        <w:t>’</w:t>
      </w:r>
      <w:r>
        <w:rPr>
          <w:rFonts w:ascii="Times New Roman" w:eastAsia="Times New Roman" w:hAnsi="Times New Roman" w:cs="Times New Roman"/>
          <w:sz w:val="28"/>
          <w:szCs w:val="28"/>
        </w:rPr>
        <w:t>s</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z w:val="28"/>
          <w:szCs w:val="28"/>
        </w:rPr>
        <w:t>Fe</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ral</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2"/>
          <w:sz w:val="28"/>
          <w:szCs w:val="28"/>
        </w:rPr>
        <w:t>c</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z w:val="28"/>
          <w:szCs w:val="28"/>
        </w:rPr>
        <w:t>[</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Uni</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d</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z w:val="28"/>
          <w:szCs w:val="28"/>
        </w:rPr>
        <w:t>S</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es</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il</w:t>
      </w:r>
      <w:r>
        <w:rPr>
          <w:rFonts w:ascii="Times New Roman" w:eastAsia="Times New Roman" w:hAnsi="Times New Roman" w:cs="Times New Roman"/>
          <w:sz w:val="28"/>
          <w:szCs w:val="28"/>
        </w:rPr>
        <w:t>] [a</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p</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v</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3"/>
          <w:sz w:val="28"/>
          <w:szCs w:val="28"/>
        </w:rPr>
        <w:t>m</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erc</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 xml:space="preserve">al </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car</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er]</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 xml:space="preserve">carry </w:t>
      </w:r>
      <w:r>
        <w:rPr>
          <w:rFonts w:ascii="Times New Roman" w:eastAsia="Times New Roman" w:hAnsi="Times New Roman" w:cs="Times New Roman"/>
          <w:spacing w:val="1"/>
          <w:sz w:val="28"/>
          <w:szCs w:val="28"/>
        </w:rPr>
        <w:t>ou</w:t>
      </w:r>
      <w:r>
        <w:rPr>
          <w:rFonts w:ascii="Times New Roman" w:eastAsia="Times New Roman" w:hAnsi="Times New Roman" w:cs="Times New Roman"/>
          <w:sz w:val="28"/>
          <w:szCs w:val="28"/>
        </w:rPr>
        <w:t>t</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z w:val="28"/>
          <w:szCs w:val="28"/>
        </w:rPr>
        <w:t>fr</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 xml:space="preserve">y </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p</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iv</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on</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ls</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 xml:space="preserve"> o</w:t>
      </w:r>
      <w:r>
        <w:rPr>
          <w:rFonts w:ascii="Times New Roman" w:eastAsia="Times New Roman" w:hAnsi="Times New Roman" w:cs="Times New Roman"/>
          <w:sz w:val="28"/>
          <w:szCs w:val="28"/>
        </w:rPr>
        <w:t>f</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a r</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gh</w:t>
      </w:r>
      <w:r>
        <w:rPr>
          <w:rFonts w:ascii="Times New Roman" w:eastAsia="Times New Roman" w:hAnsi="Times New Roman" w:cs="Times New Roman"/>
          <w:sz w:val="28"/>
          <w:szCs w:val="28"/>
        </w:rPr>
        <w:t>t</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ho</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t</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er</w:t>
      </w:r>
      <w:r>
        <w:rPr>
          <w:rFonts w:ascii="Times New Roman" w:eastAsia="Times New Roman" w:hAnsi="Times New Roman" w:cs="Times New Roman"/>
          <w:spacing w:val="-1"/>
          <w:sz w:val="28"/>
          <w:szCs w:val="28"/>
        </w:rPr>
        <w:t>v</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2"/>
          <w:sz w:val="28"/>
          <w:szCs w:val="28"/>
        </w:rPr>
        <w:t>c</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w:t>
      </w:r>
    </w:p>
    <w:p w14:paraId="1759C5EA" w14:textId="77777777" w:rsidR="005E15C4" w:rsidRDefault="005E15C4" w:rsidP="005E15C4">
      <w:pPr>
        <w:spacing w:after="0" w:line="48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40"/>
          <w:sz w:val="28"/>
          <w:szCs w:val="28"/>
        </w:rPr>
        <w:t xml:space="preserve"> </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ef</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t</w:t>
      </w:r>
      <w:r>
        <w:rPr>
          <w:rFonts w:ascii="Times New Roman" w:eastAsia="Times New Roman" w:hAnsi="Times New Roman" w:cs="Times New Roman"/>
          <w:spacing w:val="39"/>
          <w:sz w:val="28"/>
          <w:szCs w:val="28"/>
        </w:rPr>
        <w:t xml:space="preserve"> </w:t>
      </w:r>
      <w:r>
        <w:rPr>
          <w:rFonts w:ascii="Times New Roman" w:eastAsia="Times New Roman" w:hAnsi="Times New Roman" w:cs="Times New Roman"/>
          <w:sz w:val="28"/>
          <w:szCs w:val="28"/>
        </w:rPr>
        <w:t>can</w:t>
      </w:r>
      <w:r>
        <w:rPr>
          <w:rFonts w:ascii="Times New Roman" w:eastAsia="Times New Roman" w:hAnsi="Times New Roman" w:cs="Times New Roman"/>
          <w:spacing w:val="37"/>
          <w:sz w:val="28"/>
          <w:szCs w:val="28"/>
        </w:rPr>
        <w:t xml:space="preserve"> </w:t>
      </w:r>
      <w:r>
        <w:rPr>
          <w:rFonts w:ascii="Times New Roman" w:eastAsia="Times New Roman" w:hAnsi="Times New Roman" w:cs="Times New Roman"/>
          <w:spacing w:val="1"/>
          <w:sz w:val="28"/>
          <w:szCs w:val="28"/>
        </w:rPr>
        <w:t>b</w:t>
      </w:r>
      <w:r>
        <w:rPr>
          <w:rFonts w:ascii="Times New Roman" w:eastAsia="Times New Roman" w:hAnsi="Times New Roman" w:cs="Times New Roman"/>
          <w:sz w:val="28"/>
          <w:szCs w:val="28"/>
        </w:rPr>
        <w:t>e</w:t>
      </w:r>
      <w:r>
        <w:rPr>
          <w:rFonts w:ascii="Times New Roman" w:eastAsia="Times New Roman" w:hAnsi="Times New Roman" w:cs="Times New Roman"/>
          <w:spacing w:val="40"/>
          <w:sz w:val="28"/>
          <w:szCs w:val="28"/>
        </w:rPr>
        <w:t xml:space="preserve"> </w:t>
      </w:r>
      <w:r>
        <w:rPr>
          <w:rFonts w:ascii="Times New Roman" w:eastAsia="Times New Roman" w:hAnsi="Times New Roman" w:cs="Times New Roman"/>
          <w:spacing w:val="-2"/>
          <w:sz w:val="28"/>
          <w:szCs w:val="28"/>
        </w:rPr>
        <w:t>f</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d</w:t>
      </w:r>
      <w:r>
        <w:rPr>
          <w:rFonts w:ascii="Times New Roman" w:eastAsia="Times New Roman" w:hAnsi="Times New Roman" w:cs="Times New Roman"/>
          <w:spacing w:val="39"/>
          <w:sz w:val="28"/>
          <w:szCs w:val="28"/>
        </w:rPr>
        <w:t xml:space="preserve"> </w:t>
      </w:r>
      <w:r>
        <w:rPr>
          <w:rFonts w:ascii="Times New Roman" w:eastAsia="Times New Roman" w:hAnsi="Times New Roman" w:cs="Times New Roman"/>
          <w:spacing w:val="-1"/>
          <w:sz w:val="28"/>
          <w:szCs w:val="28"/>
        </w:rPr>
        <w:t>g</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lt</w:t>
      </w:r>
      <w:r>
        <w:rPr>
          <w:rFonts w:ascii="Times New Roman" w:eastAsia="Times New Roman" w:hAnsi="Times New Roman" w:cs="Times New Roman"/>
          <w:sz w:val="28"/>
          <w:szCs w:val="28"/>
        </w:rPr>
        <w:t>y</w:t>
      </w:r>
      <w:r>
        <w:rPr>
          <w:rFonts w:ascii="Times New Roman" w:eastAsia="Times New Roman" w:hAnsi="Times New Roman" w:cs="Times New Roman"/>
          <w:spacing w:val="37"/>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f</w:t>
      </w:r>
      <w:r>
        <w:rPr>
          <w:rFonts w:ascii="Times New Roman" w:eastAsia="Times New Roman" w:hAnsi="Times New Roman" w:cs="Times New Roman"/>
          <w:spacing w:val="38"/>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s</w:t>
      </w:r>
      <w:r>
        <w:rPr>
          <w:rFonts w:ascii="Times New Roman" w:eastAsia="Times New Roman" w:hAnsi="Times New Roman" w:cs="Times New Roman"/>
          <w:spacing w:val="41"/>
          <w:sz w:val="28"/>
          <w:szCs w:val="28"/>
        </w:rPr>
        <w:t xml:space="preserve"> </w:t>
      </w:r>
      <w:r>
        <w:rPr>
          <w:rFonts w:ascii="Times New Roman" w:eastAsia="Times New Roman" w:hAnsi="Times New Roman" w:cs="Times New Roman"/>
          <w:spacing w:val="-2"/>
          <w:sz w:val="28"/>
          <w:szCs w:val="28"/>
        </w:rPr>
        <w:t>c</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e</w:t>
      </w:r>
      <w:r>
        <w:rPr>
          <w:rFonts w:ascii="Times New Roman" w:eastAsia="Times New Roman" w:hAnsi="Times New Roman" w:cs="Times New Roman"/>
          <w:spacing w:val="40"/>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y</w:t>
      </w:r>
      <w:r>
        <w:rPr>
          <w:rFonts w:ascii="Times New Roman" w:eastAsia="Times New Roman" w:hAnsi="Times New Roman" w:cs="Times New Roman"/>
          <w:spacing w:val="37"/>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f</w:t>
      </w:r>
      <w:r>
        <w:rPr>
          <w:rFonts w:ascii="Times New Roman" w:eastAsia="Times New Roman" w:hAnsi="Times New Roman" w:cs="Times New Roman"/>
          <w:spacing w:val="40"/>
          <w:sz w:val="28"/>
          <w:szCs w:val="28"/>
        </w:rPr>
        <w:t xml:space="preserve"> </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l</w:t>
      </w:r>
      <w:r>
        <w:rPr>
          <w:rFonts w:ascii="Times New Roman" w:eastAsia="Times New Roman" w:hAnsi="Times New Roman" w:cs="Times New Roman"/>
          <w:spacing w:val="39"/>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40"/>
          <w:sz w:val="28"/>
          <w:szCs w:val="28"/>
        </w:rPr>
        <w:t xml:space="preserve"> </w:t>
      </w:r>
      <w:r>
        <w:rPr>
          <w:rFonts w:ascii="Times New Roman" w:eastAsia="Times New Roman" w:hAnsi="Times New Roman" w:cs="Times New Roman"/>
          <w:spacing w:val="-2"/>
          <w:sz w:val="28"/>
          <w:szCs w:val="28"/>
        </w:rPr>
        <w:t>f</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 xml:space="preserve">wing </w:t>
      </w:r>
      <w:r>
        <w:rPr>
          <w:rFonts w:ascii="Times New Roman" w:eastAsia="Times New Roman" w:hAnsi="Times New Roman" w:cs="Times New Roman"/>
          <w:sz w:val="28"/>
          <w:szCs w:val="28"/>
        </w:rPr>
        <w:t>fac</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s</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are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p</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v</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d</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b</w:t>
      </w:r>
      <w:r>
        <w:rPr>
          <w:rFonts w:ascii="Times New Roman" w:eastAsia="Times New Roman" w:hAnsi="Times New Roman" w:cs="Times New Roman"/>
          <w:sz w:val="28"/>
          <w:szCs w:val="28"/>
        </w:rPr>
        <w:t>e</w:t>
      </w:r>
      <w:r>
        <w:rPr>
          <w:rFonts w:ascii="Times New Roman" w:eastAsia="Times New Roman" w:hAnsi="Times New Roman" w:cs="Times New Roman"/>
          <w:spacing w:val="-4"/>
          <w:sz w:val="28"/>
          <w:szCs w:val="28"/>
        </w:rPr>
        <w:t>y</w:t>
      </w:r>
      <w:r>
        <w:rPr>
          <w:rFonts w:ascii="Times New Roman" w:eastAsia="Times New Roman" w:hAnsi="Times New Roman" w:cs="Times New Roman"/>
          <w:spacing w:val="1"/>
          <w:sz w:val="28"/>
          <w:szCs w:val="28"/>
        </w:rPr>
        <w:t>on</w:t>
      </w:r>
      <w:r>
        <w:rPr>
          <w:rFonts w:ascii="Times New Roman" w:eastAsia="Times New Roman" w:hAnsi="Times New Roman" w:cs="Times New Roman"/>
          <w:sz w:val="28"/>
          <w:szCs w:val="28"/>
        </w:rPr>
        <w:t>d</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 xml:space="preserve">a </w:t>
      </w:r>
      <w:r>
        <w:rPr>
          <w:rFonts w:ascii="Times New Roman" w:eastAsia="Times New Roman" w:hAnsi="Times New Roman" w:cs="Times New Roman"/>
          <w:spacing w:val="-2"/>
          <w:sz w:val="28"/>
          <w:szCs w:val="28"/>
        </w:rPr>
        <w:t>r</w:t>
      </w:r>
      <w:r>
        <w:rPr>
          <w:rFonts w:ascii="Times New Roman" w:eastAsia="Times New Roman" w:hAnsi="Times New Roman" w:cs="Times New Roman"/>
          <w:sz w:val="28"/>
          <w:szCs w:val="28"/>
        </w:rPr>
        <w:t>ea</w:t>
      </w:r>
      <w:r>
        <w:rPr>
          <w:rFonts w:ascii="Times New Roman" w:eastAsia="Times New Roman" w:hAnsi="Times New Roman" w:cs="Times New Roman"/>
          <w:spacing w:val="-1"/>
          <w:sz w:val="28"/>
          <w:szCs w:val="28"/>
        </w:rPr>
        <w:t>so</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bl</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b</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w:t>
      </w:r>
    </w:p>
    <w:p w14:paraId="6A0A60F2" w14:textId="77777777" w:rsidR="005E15C4" w:rsidRDefault="005E15C4" w:rsidP="00890B6B">
      <w:pPr>
        <w:spacing w:line="240" w:lineRule="auto"/>
        <w:ind w:left="1440" w:right="720" w:hanging="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pacing w:val="1"/>
          <w:sz w:val="28"/>
          <w:szCs w:val="28"/>
        </w:rPr>
        <w:t>1</w:t>
      </w:r>
      <w:r>
        <w:rPr>
          <w:rFonts w:ascii="Times New Roman" w:eastAsia="Times New Roman" w:hAnsi="Times New Roman" w:cs="Times New Roman"/>
          <w:sz w:val="28"/>
          <w:szCs w:val="28"/>
        </w:rPr>
        <w:t xml:space="preserve">)    </w:t>
      </w:r>
      <w:r>
        <w:rPr>
          <w:rFonts w:ascii="Times New Roman" w:eastAsia="Times New Roman" w:hAnsi="Times New Roman" w:cs="Times New Roman"/>
          <w:spacing w:val="1"/>
          <w:sz w:val="28"/>
          <w:szCs w:val="28"/>
        </w:rPr>
        <w:t>th</w:t>
      </w:r>
      <w:r>
        <w:rPr>
          <w:rFonts w:ascii="Times New Roman" w:eastAsia="Times New Roman" w:hAnsi="Times New Roman" w:cs="Times New Roman"/>
          <w:sz w:val="28"/>
          <w:szCs w:val="28"/>
        </w:rPr>
        <w:t>e</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fe</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t</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1"/>
          <w:sz w:val="28"/>
          <w:szCs w:val="28"/>
        </w:rPr>
        <w:t>k</w:t>
      </w:r>
      <w:r>
        <w:rPr>
          <w:rFonts w:ascii="Times New Roman" w:eastAsia="Times New Roman" w:hAnsi="Times New Roman" w:cs="Times New Roman"/>
          <w:spacing w:val="1"/>
          <w:sz w:val="28"/>
          <w:szCs w:val="28"/>
        </w:rPr>
        <w:t>no</w:t>
      </w:r>
      <w:r>
        <w:rPr>
          <w:rFonts w:ascii="Times New Roman" w:eastAsia="Times New Roman" w:hAnsi="Times New Roman" w:cs="Times New Roman"/>
          <w:spacing w:val="-4"/>
          <w:sz w:val="28"/>
          <w:szCs w:val="28"/>
        </w:rPr>
        <w:t>w</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gl</w:t>
      </w:r>
      <w:r>
        <w:rPr>
          <w:rFonts w:ascii="Times New Roman" w:eastAsia="Times New Roman" w:hAnsi="Times New Roman" w:cs="Times New Roman"/>
          <w:sz w:val="28"/>
          <w:szCs w:val="28"/>
        </w:rPr>
        <w:t xml:space="preserve">y </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v</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d</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p</w:t>
      </w:r>
      <w:r>
        <w:rPr>
          <w:rFonts w:ascii="Times New Roman" w:eastAsia="Times New Roman" w:hAnsi="Times New Roman" w:cs="Times New Roman"/>
          <w:spacing w:val="-2"/>
          <w:sz w:val="28"/>
          <w:szCs w:val="28"/>
        </w:rPr>
        <w:t>a</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p</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ed</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n</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h</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3"/>
          <w:sz w:val="28"/>
          <w:szCs w:val="28"/>
        </w:rPr>
        <w:t>m</w:t>
      </w:r>
      <w:r>
        <w:rPr>
          <w:rFonts w:ascii="Times New Roman" w:eastAsia="Times New Roman" w:hAnsi="Times New Roman" w:cs="Times New Roman"/>
          <w:sz w:val="28"/>
          <w:szCs w:val="28"/>
        </w:rPr>
        <w:t>e</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 xml:space="preserve">to </w:t>
      </w:r>
      <w:r>
        <w:rPr>
          <w:rFonts w:ascii="Times New Roman" w:eastAsia="Times New Roman" w:hAnsi="Times New Roman" w:cs="Times New Roman"/>
          <w:sz w:val="28"/>
          <w:szCs w:val="28"/>
        </w:rPr>
        <w:t>fra</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tl</w:t>
      </w:r>
      <w:r>
        <w:rPr>
          <w:rFonts w:ascii="Times New Roman" w:eastAsia="Times New Roman" w:hAnsi="Times New Roman" w:cs="Times New Roman"/>
          <w:sz w:val="28"/>
          <w:szCs w:val="28"/>
        </w:rPr>
        <w:t xml:space="preserve">y </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p</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v</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 xml:space="preserve"> th</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p</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b</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c</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f</w:t>
      </w:r>
      <w:r>
        <w:rPr>
          <w:rFonts w:ascii="Times New Roman" w:eastAsia="Times New Roman" w:hAnsi="Times New Roman" w:cs="Times New Roman"/>
          <w:spacing w:val="1"/>
          <w:sz w:val="28"/>
          <w:szCs w:val="28"/>
        </w:rPr>
        <w:t xml:space="preserve"> 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ig</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t</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h</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t</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v</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c</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s</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f</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 xml:space="preserve">he </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efe</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t</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th</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g</w:t>
      </w:r>
      <w:r>
        <w:rPr>
          <w:rFonts w:ascii="Times New Roman" w:eastAsia="Times New Roman" w:hAnsi="Times New Roman" w:cs="Times New Roman"/>
          <w:sz w:val="28"/>
          <w:szCs w:val="28"/>
        </w:rPr>
        <w:t>h</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b</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ib</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ry</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 xml:space="preserve">r </w:t>
      </w:r>
      <w:r>
        <w:rPr>
          <w:rFonts w:ascii="Times New Roman" w:eastAsia="Times New Roman" w:hAnsi="Times New Roman" w:cs="Times New Roman"/>
          <w:spacing w:val="1"/>
          <w:sz w:val="28"/>
          <w:szCs w:val="28"/>
        </w:rPr>
        <w:t>ki</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k</w:t>
      </w:r>
      <w:r>
        <w:rPr>
          <w:rFonts w:ascii="Times New Roman" w:eastAsia="Times New Roman" w:hAnsi="Times New Roman" w:cs="Times New Roman"/>
          <w:spacing w:val="1"/>
          <w:sz w:val="28"/>
          <w:szCs w:val="28"/>
        </w:rPr>
        <w:t>b</w:t>
      </w:r>
      <w:r>
        <w:rPr>
          <w:rFonts w:ascii="Times New Roman" w:eastAsia="Times New Roman" w:hAnsi="Times New Roman" w:cs="Times New Roman"/>
          <w:sz w:val="28"/>
          <w:szCs w:val="28"/>
        </w:rPr>
        <w:t>a</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k</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w:t>
      </w:r>
    </w:p>
    <w:p w14:paraId="54A78081" w14:textId="77777777" w:rsidR="005E15C4" w:rsidRPr="00FC2BE8" w:rsidRDefault="005E15C4" w:rsidP="00890B6B">
      <w:pPr>
        <w:spacing w:line="240" w:lineRule="auto"/>
        <w:ind w:left="1440" w:right="720" w:hanging="720"/>
        <w:jc w:val="both"/>
        <w:rPr>
          <w:rFonts w:ascii="Times New Roman" w:eastAsia="Times New Roman" w:hAnsi="Times New Roman" w:cs="Times New Roman"/>
          <w:spacing w:val="1"/>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pacing w:val="1"/>
          <w:sz w:val="28"/>
          <w:szCs w:val="28"/>
        </w:rPr>
        <w:t>2</w:t>
      </w:r>
      <w:r>
        <w:rPr>
          <w:rFonts w:ascii="Times New Roman" w:eastAsia="Times New Roman" w:hAnsi="Times New Roman" w:cs="Times New Roman"/>
          <w:sz w:val="28"/>
          <w:szCs w:val="28"/>
        </w:rPr>
        <w:t>)    t</w:t>
      </w:r>
      <w:r>
        <w:rPr>
          <w:rFonts w:ascii="Times New Roman" w:eastAsia="Times New Roman" w:hAnsi="Times New Roman" w:cs="Times New Roman"/>
          <w:spacing w:val="1"/>
          <w:sz w:val="28"/>
          <w:szCs w:val="28"/>
        </w:rPr>
        <w:t>h</w:t>
      </w:r>
      <w:r w:rsidRPr="00FC2BE8">
        <w:rPr>
          <w:rFonts w:ascii="Times New Roman" w:eastAsia="Times New Roman" w:hAnsi="Times New Roman" w:cs="Times New Roman"/>
          <w:spacing w:val="1"/>
          <w:sz w:val="28"/>
          <w:szCs w:val="28"/>
        </w:rPr>
        <w:t>e Defen</w:t>
      </w:r>
      <w:r>
        <w:rPr>
          <w:rFonts w:ascii="Times New Roman" w:eastAsia="Times New Roman" w:hAnsi="Times New Roman" w:cs="Times New Roman"/>
          <w:spacing w:val="1"/>
          <w:sz w:val="28"/>
          <w:szCs w:val="28"/>
        </w:rPr>
        <w:t>d</w:t>
      </w:r>
      <w:r w:rsidRPr="00FC2BE8">
        <w:rPr>
          <w:rFonts w:ascii="Times New Roman" w:eastAsia="Times New Roman" w:hAnsi="Times New Roman" w:cs="Times New Roman"/>
          <w:spacing w:val="1"/>
          <w:sz w:val="28"/>
          <w:szCs w:val="28"/>
        </w:rPr>
        <w:t>ant d</w:t>
      </w:r>
      <w:r>
        <w:rPr>
          <w:rFonts w:ascii="Times New Roman" w:eastAsia="Times New Roman" w:hAnsi="Times New Roman" w:cs="Times New Roman"/>
          <w:spacing w:val="1"/>
          <w:sz w:val="28"/>
          <w:szCs w:val="28"/>
        </w:rPr>
        <w:t>i</w:t>
      </w:r>
      <w:r w:rsidRPr="00FC2BE8">
        <w:rPr>
          <w:rFonts w:ascii="Times New Roman" w:eastAsia="Times New Roman" w:hAnsi="Times New Roman" w:cs="Times New Roman"/>
          <w:spacing w:val="1"/>
          <w:sz w:val="28"/>
          <w:szCs w:val="28"/>
        </w:rPr>
        <w:t>d so w</w:t>
      </w:r>
      <w:r>
        <w:rPr>
          <w:rFonts w:ascii="Times New Roman" w:eastAsia="Times New Roman" w:hAnsi="Times New Roman" w:cs="Times New Roman"/>
          <w:spacing w:val="1"/>
          <w:sz w:val="28"/>
          <w:szCs w:val="28"/>
        </w:rPr>
        <w:t>i</w:t>
      </w:r>
      <w:r w:rsidRPr="00FC2BE8">
        <w:rPr>
          <w:rFonts w:ascii="Times New Roman" w:eastAsia="Times New Roman" w:hAnsi="Times New Roman" w:cs="Times New Roman"/>
          <w:spacing w:val="1"/>
          <w:sz w:val="28"/>
          <w:szCs w:val="28"/>
        </w:rPr>
        <w:t>th an i</w:t>
      </w:r>
      <w:r>
        <w:rPr>
          <w:rFonts w:ascii="Times New Roman" w:eastAsia="Times New Roman" w:hAnsi="Times New Roman" w:cs="Times New Roman"/>
          <w:spacing w:val="1"/>
          <w:sz w:val="28"/>
          <w:szCs w:val="28"/>
        </w:rPr>
        <w:t>nt</w:t>
      </w:r>
      <w:r w:rsidRPr="00FC2BE8">
        <w:rPr>
          <w:rFonts w:ascii="Times New Roman" w:eastAsia="Times New Roman" w:hAnsi="Times New Roman" w:cs="Times New Roman"/>
          <w:spacing w:val="1"/>
          <w:sz w:val="28"/>
          <w:szCs w:val="28"/>
        </w:rPr>
        <w:t>ent to defraud t</w:t>
      </w:r>
      <w:r>
        <w:rPr>
          <w:rFonts w:ascii="Times New Roman" w:eastAsia="Times New Roman" w:hAnsi="Times New Roman" w:cs="Times New Roman"/>
          <w:spacing w:val="1"/>
          <w:sz w:val="28"/>
          <w:szCs w:val="28"/>
        </w:rPr>
        <w:t>h</w:t>
      </w:r>
      <w:r w:rsidRPr="00FC2BE8">
        <w:rPr>
          <w:rFonts w:ascii="Times New Roman" w:eastAsia="Times New Roman" w:hAnsi="Times New Roman" w:cs="Times New Roman"/>
          <w:spacing w:val="1"/>
          <w:sz w:val="28"/>
          <w:szCs w:val="28"/>
        </w:rPr>
        <w:t xml:space="preserve">e </w:t>
      </w:r>
      <w:r>
        <w:rPr>
          <w:rFonts w:ascii="Times New Roman" w:eastAsia="Times New Roman" w:hAnsi="Times New Roman" w:cs="Times New Roman"/>
          <w:spacing w:val="1"/>
          <w:sz w:val="28"/>
          <w:szCs w:val="28"/>
        </w:rPr>
        <w:t>p</w:t>
      </w:r>
      <w:r w:rsidRPr="00FC2BE8">
        <w:rPr>
          <w:rFonts w:ascii="Times New Roman" w:eastAsia="Times New Roman" w:hAnsi="Times New Roman" w:cs="Times New Roman"/>
          <w:spacing w:val="1"/>
          <w:sz w:val="28"/>
          <w:szCs w:val="28"/>
        </w:rPr>
        <w:t>ub</w:t>
      </w:r>
      <w:r>
        <w:rPr>
          <w:rFonts w:ascii="Times New Roman" w:eastAsia="Times New Roman" w:hAnsi="Times New Roman" w:cs="Times New Roman"/>
          <w:spacing w:val="1"/>
          <w:sz w:val="28"/>
          <w:szCs w:val="28"/>
        </w:rPr>
        <w:t>li</w:t>
      </w:r>
      <w:r w:rsidRPr="00FC2BE8">
        <w:rPr>
          <w:rFonts w:ascii="Times New Roman" w:eastAsia="Times New Roman" w:hAnsi="Times New Roman" w:cs="Times New Roman"/>
          <w:spacing w:val="1"/>
          <w:sz w:val="28"/>
          <w:szCs w:val="28"/>
        </w:rPr>
        <w:t xml:space="preserve">c </w:t>
      </w:r>
      <w:r>
        <w:rPr>
          <w:rFonts w:ascii="Times New Roman" w:eastAsia="Times New Roman" w:hAnsi="Times New Roman" w:cs="Times New Roman"/>
          <w:spacing w:val="1"/>
          <w:sz w:val="28"/>
          <w:szCs w:val="28"/>
        </w:rPr>
        <w:t>o</w:t>
      </w:r>
      <w:r w:rsidRPr="00FC2BE8">
        <w:rPr>
          <w:rFonts w:ascii="Times New Roman" w:eastAsia="Times New Roman" w:hAnsi="Times New Roman" w:cs="Times New Roman"/>
          <w:spacing w:val="1"/>
          <w:sz w:val="28"/>
          <w:szCs w:val="28"/>
        </w:rPr>
        <w:t xml:space="preserve">f </w:t>
      </w:r>
      <w:r>
        <w:rPr>
          <w:rFonts w:ascii="Times New Roman" w:eastAsia="Times New Roman" w:hAnsi="Times New Roman" w:cs="Times New Roman"/>
          <w:spacing w:val="1"/>
          <w:sz w:val="28"/>
          <w:szCs w:val="28"/>
        </w:rPr>
        <w:t>t</w:t>
      </w:r>
      <w:r w:rsidRPr="00FC2BE8">
        <w:rPr>
          <w:rFonts w:ascii="Times New Roman" w:eastAsia="Times New Roman" w:hAnsi="Times New Roman" w:cs="Times New Roman"/>
          <w:spacing w:val="1"/>
          <w:sz w:val="28"/>
          <w:szCs w:val="28"/>
        </w:rPr>
        <w:t>he ri</w:t>
      </w:r>
      <w:r>
        <w:rPr>
          <w:rFonts w:ascii="Times New Roman" w:eastAsia="Times New Roman" w:hAnsi="Times New Roman" w:cs="Times New Roman"/>
          <w:spacing w:val="1"/>
          <w:sz w:val="28"/>
          <w:szCs w:val="28"/>
        </w:rPr>
        <w:t>g</w:t>
      </w:r>
      <w:r w:rsidRPr="00FC2BE8">
        <w:rPr>
          <w:rFonts w:ascii="Times New Roman" w:eastAsia="Times New Roman" w:hAnsi="Times New Roman" w:cs="Times New Roman"/>
          <w:spacing w:val="1"/>
          <w:sz w:val="28"/>
          <w:szCs w:val="28"/>
        </w:rPr>
        <w:t xml:space="preserve">ht </w:t>
      </w:r>
      <w:r>
        <w:rPr>
          <w:rFonts w:ascii="Times New Roman" w:eastAsia="Times New Roman" w:hAnsi="Times New Roman" w:cs="Times New Roman"/>
          <w:spacing w:val="1"/>
          <w:sz w:val="28"/>
          <w:szCs w:val="28"/>
        </w:rPr>
        <w:t>t</w:t>
      </w:r>
      <w:r w:rsidRPr="00FC2BE8">
        <w:rPr>
          <w:rFonts w:ascii="Times New Roman" w:eastAsia="Times New Roman" w:hAnsi="Times New Roman" w:cs="Times New Roman"/>
          <w:spacing w:val="1"/>
          <w:sz w:val="28"/>
          <w:szCs w:val="28"/>
        </w:rPr>
        <w:t xml:space="preserve">o </w:t>
      </w:r>
      <w:r>
        <w:rPr>
          <w:rFonts w:ascii="Times New Roman" w:eastAsia="Times New Roman" w:hAnsi="Times New Roman" w:cs="Times New Roman"/>
          <w:spacing w:val="1"/>
          <w:sz w:val="28"/>
          <w:szCs w:val="28"/>
        </w:rPr>
        <w:t>t</w:t>
      </w:r>
      <w:r w:rsidRPr="00FC2BE8">
        <w:rPr>
          <w:rFonts w:ascii="Times New Roman" w:eastAsia="Times New Roman" w:hAnsi="Times New Roman" w:cs="Times New Roman"/>
          <w:spacing w:val="1"/>
          <w:sz w:val="28"/>
          <w:szCs w:val="28"/>
        </w:rPr>
        <w:t>he Defen</w:t>
      </w:r>
      <w:r>
        <w:rPr>
          <w:rFonts w:ascii="Times New Roman" w:eastAsia="Times New Roman" w:hAnsi="Times New Roman" w:cs="Times New Roman"/>
          <w:spacing w:val="1"/>
          <w:sz w:val="28"/>
          <w:szCs w:val="28"/>
        </w:rPr>
        <w:t>d</w:t>
      </w:r>
      <w:r w:rsidRPr="00FC2BE8">
        <w:rPr>
          <w:rFonts w:ascii="Times New Roman" w:eastAsia="Times New Roman" w:hAnsi="Times New Roman" w:cs="Times New Roman"/>
          <w:spacing w:val="1"/>
          <w:sz w:val="28"/>
          <w:szCs w:val="28"/>
        </w:rPr>
        <w:t>a</w:t>
      </w:r>
      <w:r>
        <w:rPr>
          <w:rFonts w:ascii="Times New Roman" w:eastAsia="Times New Roman" w:hAnsi="Times New Roman" w:cs="Times New Roman"/>
          <w:spacing w:val="1"/>
          <w:sz w:val="28"/>
          <w:szCs w:val="28"/>
        </w:rPr>
        <w:t>nt</w:t>
      </w:r>
      <w:r w:rsidRPr="00FC2BE8">
        <w:rPr>
          <w:rFonts w:ascii="Times New Roman" w:eastAsia="Times New Roman" w:hAnsi="Times New Roman" w:cs="Times New Roman"/>
          <w:spacing w:val="1"/>
          <w:sz w:val="28"/>
          <w:szCs w:val="28"/>
        </w:rPr>
        <w:t xml:space="preserve">’s </w:t>
      </w:r>
      <w:r>
        <w:rPr>
          <w:rFonts w:ascii="Times New Roman" w:eastAsia="Times New Roman" w:hAnsi="Times New Roman" w:cs="Times New Roman"/>
          <w:spacing w:val="1"/>
          <w:sz w:val="28"/>
          <w:szCs w:val="28"/>
        </w:rPr>
        <w:t>h</w:t>
      </w:r>
      <w:r w:rsidRPr="00FC2BE8">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n</w:t>
      </w:r>
      <w:r w:rsidRPr="00FC2BE8">
        <w:rPr>
          <w:rFonts w:ascii="Times New Roman" w:eastAsia="Times New Roman" w:hAnsi="Times New Roman" w:cs="Times New Roman"/>
          <w:spacing w:val="1"/>
          <w:sz w:val="28"/>
          <w:szCs w:val="28"/>
        </w:rPr>
        <w:t>est</w:t>
      </w:r>
      <w:r>
        <w:rPr>
          <w:rFonts w:ascii="Times New Roman" w:eastAsia="Times New Roman" w:hAnsi="Times New Roman" w:cs="Times New Roman"/>
          <w:spacing w:val="1"/>
          <w:sz w:val="28"/>
          <w:szCs w:val="28"/>
        </w:rPr>
        <w:t xml:space="preserve"> </w:t>
      </w:r>
      <w:r w:rsidRPr="00FC2BE8">
        <w:rPr>
          <w:rFonts w:ascii="Times New Roman" w:eastAsia="Times New Roman" w:hAnsi="Times New Roman" w:cs="Times New Roman"/>
          <w:spacing w:val="1"/>
          <w:sz w:val="28"/>
          <w:szCs w:val="28"/>
        </w:rPr>
        <w:t>ser</w:t>
      </w:r>
      <w:r>
        <w:rPr>
          <w:rFonts w:ascii="Times New Roman" w:eastAsia="Times New Roman" w:hAnsi="Times New Roman" w:cs="Times New Roman"/>
          <w:spacing w:val="1"/>
          <w:sz w:val="28"/>
          <w:szCs w:val="28"/>
        </w:rPr>
        <w:t>vi</w:t>
      </w:r>
      <w:r w:rsidRPr="00FC2BE8">
        <w:rPr>
          <w:rFonts w:ascii="Times New Roman" w:eastAsia="Times New Roman" w:hAnsi="Times New Roman" w:cs="Times New Roman"/>
          <w:spacing w:val="1"/>
          <w:sz w:val="28"/>
          <w:szCs w:val="28"/>
        </w:rPr>
        <w:t>ces; and</w:t>
      </w:r>
    </w:p>
    <w:p w14:paraId="5EC9B463" w14:textId="4A2FC72D" w:rsidR="005E15C4" w:rsidRDefault="005E15C4" w:rsidP="00890B6B">
      <w:pPr>
        <w:spacing w:line="240" w:lineRule="auto"/>
        <w:ind w:left="1440" w:right="720" w:hanging="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pacing w:val="1"/>
          <w:sz w:val="28"/>
          <w:szCs w:val="28"/>
        </w:rPr>
        <w:t>3</w:t>
      </w:r>
      <w:r>
        <w:rPr>
          <w:rFonts w:ascii="Times New Roman" w:eastAsia="Times New Roman" w:hAnsi="Times New Roman" w:cs="Times New Roman"/>
          <w:sz w:val="28"/>
          <w:szCs w:val="28"/>
        </w:rPr>
        <w:t xml:space="preserve">)     </w:t>
      </w:r>
      <w:r>
        <w:rPr>
          <w:rFonts w:ascii="Times New Roman" w:eastAsia="Times New Roman" w:hAnsi="Times New Roman" w:cs="Times New Roman"/>
          <w:spacing w:val="1"/>
          <w:sz w:val="28"/>
          <w:szCs w:val="28"/>
        </w:rPr>
        <w:t>th</w:t>
      </w:r>
      <w:r>
        <w:rPr>
          <w:rFonts w:ascii="Times New Roman" w:eastAsia="Times New Roman" w:hAnsi="Times New Roman" w:cs="Times New Roman"/>
          <w:sz w:val="28"/>
          <w:szCs w:val="28"/>
        </w:rPr>
        <w:t>e</w:t>
      </w:r>
      <w:r>
        <w:rPr>
          <w:rFonts w:ascii="Times New Roman" w:eastAsia="Times New Roman" w:hAnsi="Times New Roman" w:cs="Times New Roman"/>
          <w:spacing w:val="7"/>
          <w:sz w:val="28"/>
          <w:szCs w:val="28"/>
        </w:rPr>
        <w:t xml:space="preserve"> </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ef</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t</w:t>
      </w:r>
      <w:r>
        <w:rPr>
          <w:rFonts w:ascii="Times New Roman" w:eastAsia="Times New Roman" w:hAnsi="Times New Roman" w:cs="Times New Roman"/>
          <w:spacing w:val="8"/>
          <w:sz w:val="28"/>
          <w:szCs w:val="28"/>
        </w:rPr>
        <w:t xml:space="preserve"> </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d</w:t>
      </w:r>
      <w:r>
        <w:rPr>
          <w:rFonts w:ascii="Times New Roman" w:eastAsia="Times New Roman" w:hAnsi="Times New Roman" w:cs="Times New Roman"/>
          <w:spacing w:val="10"/>
          <w:sz w:val="28"/>
          <w:szCs w:val="28"/>
        </w:rPr>
        <w:t xml:space="preserve"> </w:t>
      </w:r>
      <w:r>
        <w:rPr>
          <w:rFonts w:ascii="Times New Roman" w:eastAsia="Times New Roman" w:hAnsi="Times New Roman" w:cs="Times New Roman"/>
          <w:spacing w:val="-2"/>
          <w:sz w:val="28"/>
          <w:szCs w:val="28"/>
        </w:rPr>
        <w:t>[</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9"/>
          <w:sz w:val="28"/>
          <w:szCs w:val="28"/>
        </w:rPr>
        <w:t xml:space="preserve"> </w:t>
      </w:r>
      <w:r>
        <w:rPr>
          <w:rFonts w:ascii="Times New Roman" w:eastAsia="Times New Roman" w:hAnsi="Times New Roman" w:cs="Times New Roman"/>
          <w:spacing w:val="-4"/>
          <w:sz w:val="28"/>
          <w:szCs w:val="28"/>
        </w:rPr>
        <w:t>U</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d</w:t>
      </w:r>
      <w:r>
        <w:rPr>
          <w:rFonts w:ascii="Times New Roman" w:eastAsia="Times New Roman" w:hAnsi="Times New Roman" w:cs="Times New Roman"/>
          <w:spacing w:val="10"/>
          <w:sz w:val="28"/>
          <w:szCs w:val="28"/>
        </w:rPr>
        <w:t xml:space="preserve"> </w:t>
      </w:r>
      <w:r>
        <w:rPr>
          <w:rFonts w:ascii="Times New Roman" w:eastAsia="Times New Roman" w:hAnsi="Times New Roman" w:cs="Times New Roman"/>
          <w:spacing w:val="-3"/>
          <w:sz w:val="28"/>
          <w:szCs w:val="28"/>
        </w:rPr>
        <w:t>S</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es</w:t>
      </w:r>
      <w:r>
        <w:rPr>
          <w:rFonts w:ascii="Times New Roman" w:eastAsia="Times New Roman" w:hAnsi="Times New Roman" w:cs="Times New Roman"/>
          <w:spacing w:val="8"/>
          <w:sz w:val="28"/>
          <w:szCs w:val="28"/>
        </w:rPr>
        <w:t xml:space="preserve"> </w:t>
      </w:r>
      <w:r>
        <w:rPr>
          <w:rFonts w:ascii="Times New Roman" w:eastAsia="Times New Roman" w:hAnsi="Times New Roman" w:cs="Times New Roman"/>
          <w:spacing w:val="-3"/>
          <w:sz w:val="28"/>
          <w:szCs w:val="28"/>
        </w:rPr>
        <w:t>P</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st</w:t>
      </w:r>
      <w:r>
        <w:rPr>
          <w:rFonts w:ascii="Times New Roman" w:eastAsia="Times New Roman" w:hAnsi="Times New Roman" w:cs="Times New Roman"/>
          <w:sz w:val="28"/>
          <w:szCs w:val="28"/>
        </w:rPr>
        <w:t>al</w:t>
      </w:r>
      <w:r>
        <w:rPr>
          <w:rFonts w:ascii="Times New Roman" w:eastAsia="Times New Roman" w:hAnsi="Times New Roman" w:cs="Times New Roman"/>
          <w:spacing w:val="10"/>
          <w:sz w:val="28"/>
          <w:szCs w:val="28"/>
        </w:rPr>
        <w:t xml:space="preserve"> </w:t>
      </w:r>
      <w:r>
        <w:rPr>
          <w:rFonts w:ascii="Times New Roman" w:eastAsia="Times New Roman" w:hAnsi="Times New Roman" w:cs="Times New Roman"/>
          <w:spacing w:val="-3"/>
          <w:sz w:val="28"/>
          <w:szCs w:val="28"/>
        </w:rPr>
        <w:t>S</w:t>
      </w:r>
      <w:r>
        <w:rPr>
          <w:rFonts w:ascii="Times New Roman" w:eastAsia="Times New Roman" w:hAnsi="Times New Roman" w:cs="Times New Roman"/>
          <w:sz w:val="28"/>
          <w:szCs w:val="28"/>
        </w:rPr>
        <w:t>er</w:t>
      </w:r>
      <w:r>
        <w:rPr>
          <w:rFonts w:ascii="Times New Roman" w:eastAsia="Times New Roman" w:hAnsi="Times New Roman" w:cs="Times New Roman"/>
          <w:spacing w:val="-1"/>
          <w:sz w:val="28"/>
          <w:szCs w:val="28"/>
        </w:rPr>
        <w:t>v</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ce</w:t>
      </w:r>
      <w:r>
        <w:rPr>
          <w:rFonts w:ascii="Times New Roman" w:eastAsia="Times New Roman" w:hAnsi="Times New Roman" w:cs="Times New Roman"/>
          <w:spacing w:val="7"/>
          <w:sz w:val="28"/>
          <w:szCs w:val="28"/>
        </w:rPr>
        <w:t xml:space="preserve"> </w:t>
      </w:r>
      <w:r>
        <w:rPr>
          <w:rFonts w:ascii="Times New Roman" w:eastAsia="Times New Roman" w:hAnsi="Times New Roman" w:cs="Times New Roman"/>
          <w:spacing w:val="1"/>
          <w:sz w:val="28"/>
          <w:szCs w:val="28"/>
        </w:rPr>
        <w:t>b</w:t>
      </w:r>
      <w:r>
        <w:rPr>
          <w:rFonts w:ascii="Times New Roman" w:eastAsia="Times New Roman" w:hAnsi="Times New Roman" w:cs="Times New Roman"/>
          <w:sz w:val="28"/>
          <w:szCs w:val="28"/>
        </w:rPr>
        <w:t>y</w:t>
      </w:r>
      <w:r>
        <w:rPr>
          <w:rFonts w:ascii="Times New Roman" w:eastAsia="Times New Roman" w:hAnsi="Times New Roman" w:cs="Times New Roman"/>
          <w:spacing w:val="6"/>
          <w:sz w:val="28"/>
          <w:szCs w:val="28"/>
        </w:rPr>
        <w:t xml:space="preserve"> </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ili</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g</w:t>
      </w:r>
      <w:r>
        <w:rPr>
          <w:rFonts w:ascii="Times New Roman" w:eastAsia="Times New Roman" w:hAnsi="Times New Roman" w:cs="Times New Roman"/>
          <w:spacing w:val="8"/>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7"/>
          <w:sz w:val="28"/>
          <w:szCs w:val="28"/>
        </w:rPr>
        <w:t xml:space="preserve"> </w:t>
      </w:r>
      <w:r>
        <w:rPr>
          <w:rFonts w:ascii="Times New Roman" w:eastAsia="Times New Roman" w:hAnsi="Times New Roman" w:cs="Times New Roman"/>
          <w:spacing w:val="1"/>
          <w:sz w:val="28"/>
          <w:szCs w:val="28"/>
        </w:rPr>
        <w:t xml:space="preserve">by </w:t>
      </w:r>
      <w:r>
        <w:rPr>
          <w:rFonts w:ascii="Times New Roman" w:eastAsia="Times New Roman" w:hAnsi="Times New Roman" w:cs="Times New Roman"/>
          <w:sz w:val="28"/>
          <w:szCs w:val="28"/>
        </w:rPr>
        <w:t>ca</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in</w:t>
      </w:r>
      <w:r>
        <w:rPr>
          <w:rFonts w:ascii="Times New Roman" w:eastAsia="Times New Roman" w:hAnsi="Times New Roman" w:cs="Times New Roman"/>
          <w:sz w:val="28"/>
          <w:szCs w:val="28"/>
        </w:rPr>
        <w:t>g</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b</w:t>
      </w:r>
      <w:r>
        <w:rPr>
          <w:rFonts w:ascii="Times New Roman" w:eastAsia="Times New Roman" w:hAnsi="Times New Roman" w:cs="Times New Roman"/>
          <w:sz w:val="28"/>
          <w:szCs w:val="28"/>
        </w:rPr>
        <w:t>e</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il</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p</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v</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3"/>
          <w:sz w:val="28"/>
          <w:szCs w:val="28"/>
        </w:rPr>
        <w:t>mm</w:t>
      </w:r>
      <w:r>
        <w:rPr>
          <w:rFonts w:ascii="Times New Roman" w:eastAsia="Times New Roman" w:hAnsi="Times New Roman" w:cs="Times New Roman"/>
          <w:sz w:val="28"/>
          <w:szCs w:val="28"/>
        </w:rPr>
        <w:t>erc</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al</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er</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ca</w:t>
      </w:r>
      <w:r>
        <w:rPr>
          <w:rFonts w:ascii="Times New Roman" w:eastAsia="Times New Roman" w:hAnsi="Times New Roman" w:cs="Times New Roman"/>
          <w:spacing w:val="-2"/>
          <w:sz w:val="28"/>
          <w:szCs w:val="28"/>
        </w:rPr>
        <w:t>r</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er</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by d</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p</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it</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g</w:t>
      </w:r>
      <w:r>
        <w:rPr>
          <w:rFonts w:ascii="Times New Roman" w:eastAsia="Times New Roman" w:hAnsi="Times New Roman" w:cs="Times New Roman"/>
          <w:spacing w:val="25"/>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26"/>
          <w:sz w:val="28"/>
          <w:szCs w:val="28"/>
        </w:rPr>
        <w:t xml:space="preserve"> </w:t>
      </w:r>
      <w:r>
        <w:rPr>
          <w:rFonts w:ascii="Times New Roman" w:eastAsia="Times New Roman" w:hAnsi="Times New Roman" w:cs="Times New Roman"/>
          <w:spacing w:val="-2"/>
          <w:sz w:val="28"/>
          <w:szCs w:val="28"/>
        </w:rPr>
        <w:t>c</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us</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g</w:t>
      </w:r>
      <w:r>
        <w:rPr>
          <w:rFonts w:ascii="Times New Roman" w:eastAsia="Times New Roman" w:hAnsi="Times New Roman" w:cs="Times New Roman"/>
          <w:spacing w:val="25"/>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27"/>
          <w:sz w:val="28"/>
          <w:szCs w:val="28"/>
        </w:rPr>
        <w:t xml:space="preserve"> </w:t>
      </w:r>
      <w:r>
        <w:rPr>
          <w:rFonts w:ascii="Times New Roman" w:eastAsia="Times New Roman" w:hAnsi="Times New Roman" w:cs="Times New Roman"/>
          <w:spacing w:val="-1"/>
          <w:sz w:val="28"/>
          <w:szCs w:val="28"/>
        </w:rPr>
        <w:t>b</w:t>
      </w:r>
      <w:r>
        <w:rPr>
          <w:rFonts w:ascii="Times New Roman" w:eastAsia="Times New Roman" w:hAnsi="Times New Roman" w:cs="Times New Roman"/>
          <w:sz w:val="28"/>
          <w:szCs w:val="28"/>
        </w:rPr>
        <w:t>e</w:t>
      </w:r>
      <w:r>
        <w:rPr>
          <w:rFonts w:ascii="Times New Roman" w:eastAsia="Times New Roman" w:hAnsi="Times New Roman" w:cs="Times New Roman"/>
          <w:spacing w:val="24"/>
          <w:sz w:val="28"/>
          <w:szCs w:val="28"/>
        </w:rPr>
        <w:t xml:space="preserve"> </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p</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d</w:t>
      </w:r>
      <w:r>
        <w:rPr>
          <w:rFonts w:ascii="Times New Roman" w:eastAsia="Times New Roman" w:hAnsi="Times New Roman" w:cs="Times New Roman"/>
          <w:spacing w:val="27"/>
          <w:sz w:val="28"/>
          <w:szCs w:val="28"/>
        </w:rPr>
        <w:t xml:space="preserve"> </w:t>
      </w:r>
      <w:r>
        <w:rPr>
          <w:rFonts w:ascii="Times New Roman" w:eastAsia="Times New Roman" w:hAnsi="Times New Roman" w:cs="Times New Roman"/>
          <w:spacing w:val="-1"/>
          <w:sz w:val="28"/>
          <w:szCs w:val="28"/>
        </w:rPr>
        <w:t>wit</w:t>
      </w:r>
      <w:r>
        <w:rPr>
          <w:rFonts w:ascii="Times New Roman" w:eastAsia="Times New Roman" w:hAnsi="Times New Roman" w:cs="Times New Roman"/>
          <w:sz w:val="28"/>
          <w:szCs w:val="28"/>
        </w:rPr>
        <w:t>h</w:t>
      </w:r>
      <w:r>
        <w:rPr>
          <w:rFonts w:ascii="Times New Roman" w:eastAsia="Times New Roman" w:hAnsi="Times New Roman" w:cs="Times New Roman"/>
          <w:spacing w:val="25"/>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26"/>
          <w:sz w:val="28"/>
          <w:szCs w:val="28"/>
        </w:rPr>
        <w:t xml:space="preserve"> </w:t>
      </w:r>
      <w:r>
        <w:rPr>
          <w:rFonts w:ascii="Times New Roman" w:eastAsia="Times New Roman" w:hAnsi="Times New Roman" w:cs="Times New Roman"/>
          <w:sz w:val="28"/>
          <w:szCs w:val="28"/>
        </w:rPr>
        <w:t>c</w:t>
      </w:r>
      <w:r>
        <w:rPr>
          <w:rFonts w:ascii="Times New Roman" w:eastAsia="Times New Roman" w:hAnsi="Times New Roman" w:cs="Times New Roman"/>
          <w:spacing w:val="-2"/>
          <w:sz w:val="28"/>
          <w:szCs w:val="28"/>
        </w:rPr>
        <w:t>a</w:t>
      </w:r>
      <w:r>
        <w:rPr>
          <w:rFonts w:ascii="Times New Roman" w:eastAsia="Times New Roman" w:hAnsi="Times New Roman" w:cs="Times New Roman"/>
          <w:sz w:val="28"/>
          <w:szCs w:val="28"/>
        </w:rPr>
        <w:t>rr</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er</w:t>
      </w:r>
      <w:r>
        <w:rPr>
          <w:rFonts w:ascii="Times New Roman" w:eastAsia="Times New Roman" w:hAnsi="Times New Roman" w:cs="Times New Roman"/>
          <w:spacing w:val="24"/>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24"/>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r</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ns</w:t>
      </w:r>
      <w:r>
        <w:rPr>
          <w:rFonts w:ascii="Times New Roman" w:eastAsia="Times New Roman" w:hAnsi="Times New Roman" w:cs="Times New Roman"/>
          <w:spacing w:val="-5"/>
          <w:sz w:val="28"/>
          <w:szCs w:val="28"/>
        </w:rPr>
        <w:t>m</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in</w:t>
      </w:r>
      <w:r>
        <w:rPr>
          <w:rFonts w:ascii="Times New Roman" w:eastAsia="Times New Roman" w:hAnsi="Times New Roman" w:cs="Times New Roman"/>
          <w:sz w:val="28"/>
          <w:szCs w:val="28"/>
        </w:rPr>
        <w:t xml:space="preserve">g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c</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si</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g</w:t>
      </w:r>
      <w:r>
        <w:rPr>
          <w:rFonts w:ascii="Times New Roman" w:eastAsia="Times New Roman" w:hAnsi="Times New Roman" w:cs="Times New Roman"/>
          <w:spacing w:val="1"/>
          <w:sz w:val="28"/>
          <w:szCs w:val="28"/>
        </w:rPr>
        <w:t xml:space="preserve"> t</w:t>
      </w:r>
      <w:r>
        <w:rPr>
          <w:rFonts w:ascii="Times New Roman" w:eastAsia="Times New Roman" w:hAnsi="Times New Roman" w:cs="Times New Roman"/>
          <w:sz w:val="28"/>
          <w:szCs w:val="28"/>
        </w:rPr>
        <w:t>o</w:t>
      </w:r>
      <w:r>
        <w:rPr>
          <w:rFonts w:ascii="Times New Roman" w:eastAsia="Times New Roman" w:hAnsi="Times New Roman" w:cs="Times New Roman"/>
          <w:spacing w:val="1"/>
          <w:sz w:val="28"/>
          <w:szCs w:val="28"/>
        </w:rPr>
        <w:t xml:space="preserve"> b</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2"/>
          <w:sz w:val="28"/>
          <w:szCs w:val="28"/>
        </w:rPr>
        <w:t>r</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ns</w:t>
      </w:r>
      <w:r>
        <w:rPr>
          <w:rFonts w:ascii="Times New Roman" w:eastAsia="Times New Roman" w:hAnsi="Times New Roman" w:cs="Times New Roman"/>
          <w:spacing w:val="-5"/>
          <w:sz w:val="28"/>
          <w:szCs w:val="28"/>
        </w:rPr>
        <w:t>m</w:t>
      </w:r>
      <w:r>
        <w:rPr>
          <w:rFonts w:ascii="Times New Roman" w:eastAsia="Times New Roman" w:hAnsi="Times New Roman" w:cs="Times New Roman"/>
          <w:spacing w:val="1"/>
          <w:sz w:val="28"/>
          <w:szCs w:val="28"/>
        </w:rPr>
        <w:t>itt</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 xml:space="preserve">] </w:t>
      </w:r>
      <w:r>
        <w:rPr>
          <w:rFonts w:ascii="Times New Roman" w:eastAsia="Times New Roman" w:hAnsi="Times New Roman" w:cs="Times New Roman"/>
          <w:spacing w:val="1"/>
          <w:sz w:val="28"/>
          <w:szCs w:val="28"/>
        </w:rPr>
        <w:t>so</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e</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tt</w:t>
      </w:r>
      <w:r>
        <w:rPr>
          <w:rFonts w:ascii="Times New Roman" w:eastAsia="Times New Roman" w:hAnsi="Times New Roman" w:cs="Times New Roman"/>
          <w:sz w:val="28"/>
          <w:szCs w:val="28"/>
        </w:rPr>
        <w:t>er,</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3"/>
          <w:sz w:val="28"/>
          <w:szCs w:val="28"/>
        </w:rPr>
        <w:t>m</w:t>
      </w:r>
      <w:r>
        <w:rPr>
          <w:rFonts w:ascii="Times New Roman" w:eastAsia="Times New Roman" w:hAnsi="Times New Roman" w:cs="Times New Roman"/>
          <w:spacing w:val="-5"/>
          <w:sz w:val="28"/>
          <w:szCs w:val="28"/>
        </w:rPr>
        <w:t>m</w:t>
      </w:r>
      <w:r>
        <w:rPr>
          <w:rFonts w:ascii="Times New Roman" w:eastAsia="Times New Roman" w:hAnsi="Times New Roman" w:cs="Times New Roman"/>
          <w:spacing w:val="1"/>
          <w:sz w:val="28"/>
          <w:szCs w:val="28"/>
        </w:rPr>
        <w:t>uni</w:t>
      </w:r>
      <w:r>
        <w:rPr>
          <w:rFonts w:ascii="Times New Roman" w:eastAsia="Times New Roman" w:hAnsi="Times New Roman" w:cs="Times New Roman"/>
          <w:sz w:val="28"/>
          <w:szCs w:val="28"/>
        </w:rPr>
        <w:t>ca</w:t>
      </w:r>
      <w:r>
        <w:rPr>
          <w:rFonts w:ascii="Times New Roman" w:eastAsia="Times New Roman" w:hAnsi="Times New Roman" w:cs="Times New Roman"/>
          <w:spacing w:val="-1"/>
          <w:sz w:val="28"/>
          <w:szCs w:val="28"/>
        </w:rPr>
        <w:t>ti</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n</w:t>
      </w:r>
      <w:r>
        <w:rPr>
          <w:rFonts w:ascii="Times New Roman" w:eastAsia="Times New Roman" w:hAnsi="Times New Roman" w:cs="Times New Roman"/>
          <w:spacing w:val="1"/>
          <w:sz w:val="28"/>
          <w:szCs w:val="28"/>
        </w:rPr>
        <w:t xml:space="preserve"> o</w:t>
      </w:r>
      <w:r>
        <w:rPr>
          <w:rFonts w:ascii="Times New Roman" w:eastAsia="Times New Roman" w:hAnsi="Times New Roman" w:cs="Times New Roman"/>
          <w:sz w:val="28"/>
          <w:szCs w:val="28"/>
        </w:rPr>
        <w:t>r</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 xml:space="preserve">m </w:t>
      </w:r>
      <w:r>
        <w:rPr>
          <w:rFonts w:ascii="Times New Roman" w:eastAsia="Times New Roman" w:hAnsi="Times New Roman" w:cs="Times New Roman"/>
          <w:spacing w:val="1"/>
          <w:sz w:val="28"/>
          <w:szCs w:val="28"/>
        </w:rPr>
        <w:t xml:space="preserve">to </w:t>
      </w:r>
      <w:r>
        <w:rPr>
          <w:rFonts w:ascii="Times New Roman" w:eastAsia="Times New Roman" w:hAnsi="Times New Roman" w:cs="Times New Roman"/>
          <w:sz w:val="28"/>
          <w:szCs w:val="28"/>
        </w:rPr>
        <w:t>carry</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ou</w:t>
      </w:r>
      <w:r>
        <w:rPr>
          <w:rFonts w:ascii="Times New Roman" w:eastAsia="Times New Roman" w:hAnsi="Times New Roman" w:cs="Times New Roman"/>
          <w:sz w:val="28"/>
          <w:szCs w:val="28"/>
        </w:rPr>
        <w:t>t</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th</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efr</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d.</w:t>
      </w:r>
    </w:p>
    <w:p w14:paraId="351CF8FD" w14:textId="77777777" w:rsidR="005E15C4" w:rsidRDefault="005E15C4" w:rsidP="005E15C4">
      <w:pPr>
        <w:spacing w:after="0" w:line="48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5"/>
          <w:sz w:val="28"/>
          <w:szCs w:val="28"/>
        </w:rPr>
        <w:t>“</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e”</w:t>
      </w:r>
      <w:r>
        <w:rPr>
          <w:rFonts w:ascii="Times New Roman" w:eastAsia="Times New Roman" w:hAnsi="Times New Roman" w:cs="Times New Roman"/>
          <w:spacing w:val="6"/>
          <w:sz w:val="28"/>
          <w:szCs w:val="28"/>
        </w:rPr>
        <w:t xml:space="preserve"> </w:t>
      </w:r>
      <w:r>
        <w:rPr>
          <w:rFonts w:ascii="Times New Roman" w:eastAsia="Times New Roman" w:hAnsi="Times New Roman" w:cs="Times New Roman"/>
          <w:spacing w:val="-3"/>
          <w:sz w:val="28"/>
          <w:szCs w:val="28"/>
        </w:rPr>
        <w:t>m</w:t>
      </w:r>
      <w:r>
        <w:rPr>
          <w:rFonts w:ascii="Times New Roman" w:eastAsia="Times New Roman" w:hAnsi="Times New Roman" w:cs="Times New Roman"/>
          <w:sz w:val="28"/>
          <w:szCs w:val="28"/>
        </w:rPr>
        <w:t>ea</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s</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 xml:space="preserve">y </w:t>
      </w:r>
      <w:r>
        <w:rPr>
          <w:rFonts w:ascii="Times New Roman" w:eastAsia="Times New Roman" w:hAnsi="Times New Roman" w:cs="Times New Roman"/>
          <w:spacing w:val="1"/>
          <w:sz w:val="28"/>
          <w:szCs w:val="28"/>
        </w:rPr>
        <w:t>pl</w:t>
      </w:r>
      <w:r>
        <w:rPr>
          <w:rFonts w:ascii="Times New Roman" w:eastAsia="Times New Roman" w:hAnsi="Times New Roman" w:cs="Times New Roman"/>
          <w:sz w:val="28"/>
          <w:szCs w:val="28"/>
        </w:rPr>
        <w:t>an</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e</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f</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z w:val="28"/>
          <w:szCs w:val="28"/>
        </w:rPr>
        <w:t>ac</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n</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1"/>
          <w:sz w:val="28"/>
          <w:szCs w:val="28"/>
        </w:rPr>
        <w:t>in</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d</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ce</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v</w:t>
      </w:r>
      <w:r>
        <w:rPr>
          <w:rFonts w:ascii="Times New Roman" w:eastAsia="Times New Roman" w:hAnsi="Times New Roman" w:cs="Times New Roman"/>
          <w:sz w:val="28"/>
          <w:szCs w:val="28"/>
        </w:rPr>
        <w:t>e</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h</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 xml:space="preserve">at </w:t>
      </w:r>
      <w:r>
        <w:rPr>
          <w:rFonts w:ascii="Times New Roman" w:eastAsia="Times New Roman" w:hAnsi="Times New Roman" w:cs="Times New Roman"/>
          <w:spacing w:val="1"/>
          <w:sz w:val="28"/>
          <w:szCs w:val="28"/>
        </w:rPr>
        <w:t>so</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on</w:t>
      </w:r>
      <w:r>
        <w:rPr>
          <w:rFonts w:ascii="Times New Roman" w:eastAsia="Times New Roman" w:hAnsi="Times New Roman" w:cs="Times New Roman"/>
          <w:sz w:val="28"/>
          <w:szCs w:val="28"/>
        </w:rPr>
        <w:t>e.</w:t>
      </w:r>
    </w:p>
    <w:p w14:paraId="3388CDF7" w14:textId="77777777" w:rsidR="005E15C4" w:rsidRDefault="005E15C4" w:rsidP="005E15C4">
      <w:pPr>
        <w:spacing w:after="0" w:line="48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6"/>
          <w:sz w:val="28"/>
          <w:szCs w:val="28"/>
        </w:rPr>
        <w:t xml:space="preserve"> </w:t>
      </w:r>
      <w:r>
        <w:rPr>
          <w:rFonts w:ascii="Times New Roman" w:eastAsia="Times New Roman" w:hAnsi="Times New Roman" w:cs="Times New Roman"/>
          <w:spacing w:val="-5"/>
          <w:sz w:val="28"/>
          <w:szCs w:val="28"/>
        </w:rPr>
        <w:t>“</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p</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iv</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so</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on</w:t>
      </w:r>
      <w:r>
        <w:rPr>
          <w:rFonts w:ascii="Times New Roman" w:eastAsia="Times New Roman" w:hAnsi="Times New Roman" w:cs="Times New Roman"/>
          <w:sz w:val="28"/>
          <w:szCs w:val="28"/>
        </w:rPr>
        <w:t>e e</w:t>
      </w:r>
      <w:r>
        <w:rPr>
          <w:rFonts w:ascii="Times New Roman" w:eastAsia="Times New Roman" w:hAnsi="Times New Roman" w:cs="Times New Roman"/>
          <w:spacing w:val="1"/>
          <w:sz w:val="28"/>
          <w:szCs w:val="28"/>
        </w:rPr>
        <w:t>ls</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f</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ig</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t</w:t>
      </w:r>
      <w:r>
        <w:rPr>
          <w:rFonts w:ascii="Times New Roman" w:eastAsia="Times New Roman" w:hAnsi="Times New Roman" w:cs="Times New Roman"/>
          <w:spacing w:val="1"/>
          <w:sz w:val="28"/>
          <w:szCs w:val="28"/>
        </w:rPr>
        <w:t xml:space="preserve"> o</w:t>
      </w:r>
      <w:r>
        <w:rPr>
          <w:rFonts w:ascii="Times New Roman" w:eastAsia="Times New Roman" w:hAnsi="Times New Roman" w:cs="Times New Roman"/>
          <w:sz w:val="28"/>
          <w:szCs w:val="28"/>
        </w:rPr>
        <w:t>f</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h</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t</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v</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c</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s</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v</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ate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 xml:space="preserve">y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29"/>
          <w:sz w:val="28"/>
          <w:szCs w:val="28"/>
        </w:rPr>
        <w:t xml:space="preserve"> </w:t>
      </w:r>
      <w:r>
        <w:rPr>
          <w:rFonts w:ascii="Times New Roman" w:eastAsia="Times New Roman" w:hAnsi="Times New Roman" w:cs="Times New Roman"/>
          <w:spacing w:val="1"/>
          <w:sz w:val="28"/>
          <w:szCs w:val="28"/>
        </w:rPr>
        <w:t>p</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v</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e</w:t>
      </w:r>
      <w:r>
        <w:rPr>
          <w:rFonts w:ascii="Times New Roman" w:eastAsia="Times New Roman" w:hAnsi="Times New Roman" w:cs="Times New Roman"/>
          <w:spacing w:val="28"/>
          <w:sz w:val="28"/>
          <w:szCs w:val="28"/>
        </w:rPr>
        <w:t xml:space="preserve"> </w:t>
      </w:r>
      <w:r>
        <w:rPr>
          <w:rFonts w:ascii="Times New Roman" w:eastAsia="Times New Roman" w:hAnsi="Times New Roman" w:cs="Times New Roman"/>
          <w:spacing w:val="-1"/>
          <w:sz w:val="28"/>
          <w:szCs w:val="28"/>
        </w:rPr>
        <w:t>h</w:t>
      </w:r>
      <w:r>
        <w:rPr>
          <w:rFonts w:ascii="Times New Roman" w:eastAsia="Times New Roman" w:hAnsi="Times New Roman" w:cs="Times New Roman"/>
          <w:spacing w:val="1"/>
          <w:sz w:val="28"/>
          <w:szCs w:val="28"/>
        </w:rPr>
        <w:t>on</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t</w:t>
      </w:r>
      <w:r>
        <w:rPr>
          <w:rFonts w:ascii="Times New Roman" w:eastAsia="Times New Roman" w:hAnsi="Times New Roman" w:cs="Times New Roman"/>
          <w:spacing w:val="32"/>
          <w:sz w:val="28"/>
          <w:szCs w:val="28"/>
        </w:rPr>
        <w:t xml:space="preserve"> </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vi</w:t>
      </w:r>
      <w:r>
        <w:rPr>
          <w:rFonts w:ascii="Times New Roman" w:eastAsia="Times New Roman" w:hAnsi="Times New Roman" w:cs="Times New Roman"/>
          <w:spacing w:val="-2"/>
          <w:sz w:val="28"/>
          <w:szCs w:val="28"/>
        </w:rPr>
        <w:t>c</w:t>
      </w:r>
      <w:r>
        <w:rPr>
          <w:rFonts w:ascii="Times New Roman" w:eastAsia="Times New Roman" w:hAnsi="Times New Roman" w:cs="Times New Roman"/>
          <w:sz w:val="28"/>
          <w:szCs w:val="28"/>
        </w:rPr>
        <w:t>es</w:t>
      </w:r>
      <w:r>
        <w:rPr>
          <w:rFonts w:ascii="Times New Roman" w:eastAsia="Times New Roman" w:hAnsi="Times New Roman" w:cs="Times New Roman"/>
          <w:spacing w:val="29"/>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32"/>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28"/>
          <w:sz w:val="28"/>
          <w:szCs w:val="28"/>
        </w:rPr>
        <w:t xml:space="preserve"> </w:t>
      </w:r>
      <w:r>
        <w:rPr>
          <w:rFonts w:ascii="Times New Roman" w:eastAsia="Times New Roman" w:hAnsi="Times New Roman" w:cs="Times New Roman"/>
          <w:spacing w:val="-1"/>
          <w:sz w:val="28"/>
          <w:szCs w:val="28"/>
        </w:rPr>
        <w:t>p</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bl</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c</w:t>
      </w:r>
      <w:r>
        <w:rPr>
          <w:rFonts w:ascii="Times New Roman" w:eastAsia="Times New Roman" w:hAnsi="Times New Roman" w:cs="Times New Roman"/>
          <w:spacing w:val="28"/>
          <w:sz w:val="28"/>
          <w:szCs w:val="28"/>
        </w:rPr>
        <w:t xml:space="preserve"> </w:t>
      </w:r>
      <w:r>
        <w:rPr>
          <w:rFonts w:ascii="Times New Roman" w:eastAsia="Times New Roman" w:hAnsi="Times New Roman" w:cs="Times New Roman"/>
          <w:spacing w:val="-1"/>
          <w:sz w:val="28"/>
          <w:szCs w:val="28"/>
        </w:rPr>
        <w:t>b</w:t>
      </w:r>
      <w:r>
        <w:rPr>
          <w:rFonts w:ascii="Times New Roman" w:eastAsia="Times New Roman" w:hAnsi="Times New Roman" w:cs="Times New Roman"/>
          <w:sz w:val="28"/>
          <w:szCs w:val="28"/>
        </w:rPr>
        <w:t>y</w:t>
      </w:r>
      <w:r>
        <w:rPr>
          <w:rFonts w:ascii="Times New Roman" w:eastAsia="Times New Roman" w:hAnsi="Times New Roman" w:cs="Times New Roman"/>
          <w:spacing w:val="27"/>
          <w:sz w:val="28"/>
          <w:szCs w:val="28"/>
        </w:rPr>
        <w:t xml:space="preserve"> </w:t>
      </w:r>
      <w:r>
        <w:rPr>
          <w:rFonts w:ascii="Times New Roman" w:eastAsia="Times New Roman" w:hAnsi="Times New Roman" w:cs="Times New Roman"/>
          <w:spacing w:val="1"/>
          <w:sz w:val="28"/>
          <w:szCs w:val="28"/>
        </w:rPr>
        <w:t>p</w:t>
      </w:r>
      <w:r>
        <w:rPr>
          <w:rFonts w:ascii="Times New Roman" w:eastAsia="Times New Roman" w:hAnsi="Times New Roman" w:cs="Times New Roman"/>
          <w:sz w:val="28"/>
          <w:szCs w:val="28"/>
        </w:rPr>
        <w:t>ar</w:t>
      </w:r>
      <w:r>
        <w:rPr>
          <w:rFonts w:ascii="Times New Roman" w:eastAsia="Times New Roman" w:hAnsi="Times New Roman" w:cs="Times New Roman"/>
          <w:spacing w:val="1"/>
          <w:sz w:val="28"/>
          <w:szCs w:val="28"/>
        </w:rPr>
        <w:t>ti</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p</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ti</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g</w:t>
      </w:r>
      <w:r>
        <w:rPr>
          <w:rFonts w:ascii="Times New Roman" w:eastAsia="Times New Roman" w:hAnsi="Times New Roman" w:cs="Times New Roman"/>
          <w:spacing w:val="29"/>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n</w:t>
      </w:r>
      <w:r>
        <w:rPr>
          <w:rFonts w:ascii="Times New Roman" w:eastAsia="Times New Roman" w:hAnsi="Times New Roman" w:cs="Times New Roman"/>
          <w:spacing w:val="32"/>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28"/>
          <w:sz w:val="28"/>
          <w:szCs w:val="28"/>
        </w:rPr>
        <w:t xml:space="preserve"> </w:t>
      </w:r>
      <w:r>
        <w:rPr>
          <w:rFonts w:ascii="Times New Roman" w:eastAsia="Times New Roman" w:hAnsi="Times New Roman" w:cs="Times New Roman"/>
          <w:spacing w:val="-1"/>
          <w:sz w:val="28"/>
          <w:szCs w:val="28"/>
        </w:rPr>
        <w:t>b</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b</w:t>
      </w:r>
      <w:r>
        <w:rPr>
          <w:rFonts w:ascii="Times New Roman" w:eastAsia="Times New Roman" w:hAnsi="Times New Roman" w:cs="Times New Roman"/>
          <w:sz w:val="28"/>
          <w:szCs w:val="28"/>
        </w:rPr>
        <w:t>ery</w:t>
      </w:r>
      <w:r>
        <w:rPr>
          <w:rFonts w:ascii="Times New Roman" w:eastAsia="Times New Roman" w:hAnsi="Times New Roman" w:cs="Times New Roman"/>
          <w:spacing w:val="27"/>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31"/>
          <w:sz w:val="28"/>
          <w:szCs w:val="28"/>
        </w:rPr>
        <w:t xml:space="preserve"> </w:t>
      </w:r>
      <w:r>
        <w:rPr>
          <w:rFonts w:ascii="Times New Roman" w:eastAsia="Times New Roman" w:hAnsi="Times New Roman" w:cs="Times New Roman"/>
          <w:spacing w:val="-1"/>
          <w:sz w:val="28"/>
          <w:szCs w:val="28"/>
        </w:rPr>
        <w:t>k</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k</w:t>
      </w:r>
      <w:r>
        <w:rPr>
          <w:rFonts w:ascii="Times New Roman" w:eastAsia="Times New Roman" w:hAnsi="Times New Roman" w:cs="Times New Roman"/>
          <w:spacing w:val="-1"/>
          <w:sz w:val="28"/>
          <w:szCs w:val="28"/>
        </w:rPr>
        <w:t>b</w:t>
      </w:r>
      <w:r>
        <w:rPr>
          <w:rFonts w:ascii="Times New Roman" w:eastAsia="Times New Roman" w:hAnsi="Times New Roman" w:cs="Times New Roman"/>
          <w:sz w:val="28"/>
          <w:szCs w:val="28"/>
        </w:rPr>
        <w:t xml:space="preserve">ack </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e.</w:t>
      </w:r>
    </w:p>
    <w:p w14:paraId="22523E38" w14:textId="77777777" w:rsidR="005E15C4" w:rsidRPr="00E664BC" w:rsidRDefault="005E15C4" w:rsidP="005E15C4">
      <w:pPr>
        <w:spacing w:after="0" w:line="480" w:lineRule="auto"/>
        <w:ind w:firstLine="720"/>
        <w:jc w:val="both"/>
        <w:rPr>
          <w:rFonts w:ascii="Times New Roman" w:eastAsia="Times New Roman" w:hAnsi="Times New Roman" w:cs="Times New Roman"/>
          <w:sz w:val="28"/>
          <w:szCs w:val="28"/>
        </w:rPr>
      </w:pPr>
      <w:r w:rsidRPr="00E664BC">
        <w:rPr>
          <w:rFonts w:ascii="Times New Roman" w:eastAsia="Times New Roman" w:hAnsi="Times New Roman" w:cs="Times New Roman"/>
          <w:sz w:val="28"/>
          <w:szCs w:val="28"/>
        </w:rPr>
        <w:lastRenderedPageBreak/>
        <w:t>Public officials and public employees have a duty to the public to provide honest services.  If an [official] [employee] does something or makes a decision that serves the [official’s] [employee’s] personal interests by taking or soliciting a bribe or kickback, the official or employee defrauds the public of honest services, even if the public agency does not suffer any monetary loss.</w:t>
      </w:r>
    </w:p>
    <w:p w14:paraId="4829BABE" w14:textId="77777777" w:rsidR="005E15C4" w:rsidRDefault="005E15C4" w:rsidP="005E15C4">
      <w:pPr>
        <w:spacing w:after="0" w:line="48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Br</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b</w:t>
      </w:r>
      <w:r>
        <w:rPr>
          <w:rFonts w:ascii="Times New Roman" w:eastAsia="Times New Roman" w:hAnsi="Times New Roman" w:cs="Times New Roman"/>
          <w:sz w:val="28"/>
          <w:szCs w:val="28"/>
        </w:rPr>
        <w:t>ery</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d</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k</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k</w:t>
      </w:r>
      <w:r>
        <w:rPr>
          <w:rFonts w:ascii="Times New Roman" w:eastAsia="Times New Roman" w:hAnsi="Times New Roman" w:cs="Times New Roman"/>
          <w:spacing w:val="1"/>
          <w:sz w:val="28"/>
          <w:szCs w:val="28"/>
        </w:rPr>
        <w:t>b</w:t>
      </w:r>
      <w:r>
        <w:rPr>
          <w:rFonts w:ascii="Times New Roman" w:eastAsia="Times New Roman" w:hAnsi="Times New Roman" w:cs="Times New Roman"/>
          <w:sz w:val="28"/>
          <w:szCs w:val="28"/>
        </w:rPr>
        <w:t>a</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k</w:t>
      </w:r>
      <w:r>
        <w:rPr>
          <w:rFonts w:ascii="Times New Roman" w:eastAsia="Times New Roman" w:hAnsi="Times New Roman" w:cs="Times New Roman"/>
          <w:sz w:val="28"/>
          <w:szCs w:val="28"/>
        </w:rPr>
        <w:t>s</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vo</w:t>
      </w:r>
      <w:r>
        <w:rPr>
          <w:rFonts w:ascii="Times New Roman" w:eastAsia="Times New Roman" w:hAnsi="Times New Roman" w:cs="Times New Roman"/>
          <w:spacing w:val="1"/>
          <w:sz w:val="28"/>
          <w:szCs w:val="28"/>
        </w:rPr>
        <w:t>lv</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 e</w:t>
      </w:r>
      <w:r>
        <w:rPr>
          <w:rFonts w:ascii="Times New Roman" w:eastAsia="Times New Roman" w:hAnsi="Times New Roman" w:cs="Times New Roman"/>
          <w:spacing w:val="-1"/>
          <w:sz w:val="28"/>
          <w:szCs w:val="28"/>
        </w:rPr>
        <w:t>x</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ng</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 xml:space="preserve">f a </w:t>
      </w:r>
      <w:r>
        <w:rPr>
          <w:rFonts w:ascii="Times New Roman" w:eastAsia="Times New Roman" w:hAnsi="Times New Roman" w:cs="Times New Roman"/>
          <w:spacing w:val="-1"/>
          <w:sz w:val="28"/>
          <w:szCs w:val="28"/>
        </w:rPr>
        <w:t>th</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g</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 xml:space="preserve">r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pacing w:val="-1"/>
          <w:sz w:val="28"/>
          <w:szCs w:val="28"/>
        </w:rPr>
        <w:t>in</w:t>
      </w:r>
      <w:r>
        <w:rPr>
          <w:rFonts w:ascii="Times New Roman" w:eastAsia="Times New Roman" w:hAnsi="Times New Roman" w:cs="Times New Roman"/>
          <w:spacing w:val="1"/>
          <w:sz w:val="28"/>
          <w:szCs w:val="28"/>
        </w:rPr>
        <w:t>g</w:t>
      </w:r>
      <w:r>
        <w:rPr>
          <w:rFonts w:ascii="Times New Roman" w:eastAsia="Times New Roman" w:hAnsi="Times New Roman" w:cs="Times New Roman"/>
          <w:sz w:val="28"/>
          <w:szCs w:val="28"/>
        </w:rPr>
        <w:t>s</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 xml:space="preserve">f </w:t>
      </w:r>
      <w:r>
        <w:rPr>
          <w:rFonts w:ascii="Times New Roman" w:eastAsia="Times New Roman" w:hAnsi="Times New Roman" w:cs="Times New Roman"/>
          <w:spacing w:val="-1"/>
          <w:sz w:val="28"/>
          <w:szCs w:val="28"/>
        </w:rPr>
        <w:t>v</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u</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2"/>
          <w:sz w:val="28"/>
          <w:szCs w:val="28"/>
        </w:rPr>
        <w:t>f</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 xml:space="preserve">r an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f</w:t>
      </w:r>
      <w:r>
        <w:rPr>
          <w:rFonts w:ascii="Times New Roman" w:eastAsia="Times New Roman" w:hAnsi="Times New Roman" w:cs="Times New Roman"/>
          <w:spacing w:val="-2"/>
          <w:sz w:val="28"/>
          <w:szCs w:val="28"/>
        </w:rPr>
        <w:t>f</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al</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 xml:space="preserve"> b</w:t>
      </w:r>
      <w:r>
        <w:rPr>
          <w:rFonts w:ascii="Times New Roman" w:eastAsia="Times New Roman" w:hAnsi="Times New Roman" w:cs="Times New Roman"/>
          <w:sz w:val="28"/>
          <w:szCs w:val="28"/>
        </w:rPr>
        <w:t>y</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z w:val="28"/>
          <w:szCs w:val="28"/>
        </w:rPr>
        <w:t xml:space="preserve">a </w:t>
      </w:r>
      <w:r>
        <w:rPr>
          <w:rFonts w:ascii="Times New Roman" w:eastAsia="Times New Roman" w:hAnsi="Times New Roman" w:cs="Times New Roman"/>
          <w:spacing w:val="-1"/>
          <w:sz w:val="28"/>
          <w:szCs w:val="28"/>
        </w:rPr>
        <w:t>p</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b</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 xml:space="preserve">c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f</w:t>
      </w:r>
      <w:r>
        <w:rPr>
          <w:rFonts w:ascii="Times New Roman" w:eastAsia="Times New Roman" w:hAnsi="Times New Roman" w:cs="Times New Roman"/>
          <w:spacing w:val="-2"/>
          <w:sz w:val="28"/>
          <w:szCs w:val="28"/>
        </w:rPr>
        <w:t>f</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w:t>
      </w:r>
      <w:r>
        <w:rPr>
          <w:rFonts w:ascii="Times New Roman" w:eastAsia="Times New Roman" w:hAnsi="Times New Roman" w:cs="Times New Roman"/>
          <w:spacing w:val="69"/>
          <w:sz w:val="28"/>
          <w:szCs w:val="28"/>
        </w:rPr>
        <w:t xml:space="preserve"> </w:t>
      </w:r>
      <w:r>
        <w:rPr>
          <w:rFonts w:ascii="Times New Roman" w:eastAsia="Times New Roman" w:hAnsi="Times New Roman" w:cs="Times New Roman"/>
          <w:sz w:val="28"/>
          <w:szCs w:val="28"/>
        </w:rPr>
        <w:t>Br</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b</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r</w:t>
      </w:r>
      <w:r>
        <w:rPr>
          <w:rFonts w:ascii="Times New Roman" w:eastAsia="Times New Roman" w:hAnsi="Times New Roman" w:cs="Times New Roman"/>
          <w:sz w:val="28"/>
          <w:szCs w:val="28"/>
        </w:rPr>
        <w:t>y</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d</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ki</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k</w:t>
      </w:r>
      <w:r>
        <w:rPr>
          <w:rFonts w:ascii="Times New Roman" w:eastAsia="Times New Roman" w:hAnsi="Times New Roman" w:cs="Times New Roman"/>
          <w:spacing w:val="1"/>
          <w:sz w:val="28"/>
          <w:szCs w:val="28"/>
        </w:rPr>
        <w:t>b</w:t>
      </w:r>
      <w:r>
        <w:rPr>
          <w:rFonts w:ascii="Times New Roman" w:eastAsia="Times New Roman" w:hAnsi="Times New Roman" w:cs="Times New Roman"/>
          <w:sz w:val="28"/>
          <w:szCs w:val="28"/>
        </w:rPr>
        <w:t>a</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k</w:t>
      </w:r>
      <w:r>
        <w:rPr>
          <w:rFonts w:ascii="Times New Roman" w:eastAsia="Times New Roman" w:hAnsi="Times New Roman" w:cs="Times New Roman"/>
          <w:sz w:val="28"/>
          <w:szCs w:val="28"/>
        </w:rPr>
        <w:t>s</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o</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in</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it</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on</w:t>
      </w:r>
      <w:r>
        <w:rPr>
          <w:rFonts w:ascii="Times New Roman" w:eastAsia="Times New Roman" w:hAnsi="Times New Roman" w:cs="Times New Roman"/>
          <w:sz w:val="28"/>
          <w:szCs w:val="28"/>
        </w:rPr>
        <w:t xml:space="preserve">s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 xml:space="preserve">f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pacing w:val="-1"/>
          <w:sz w:val="28"/>
          <w:szCs w:val="28"/>
        </w:rPr>
        <w:t>in</w:t>
      </w:r>
      <w:r>
        <w:rPr>
          <w:rFonts w:ascii="Times New Roman" w:eastAsia="Times New Roman" w:hAnsi="Times New Roman" w:cs="Times New Roman"/>
          <w:spacing w:val="1"/>
          <w:sz w:val="28"/>
          <w:szCs w:val="28"/>
        </w:rPr>
        <w:t>g</w:t>
      </w:r>
      <w:r>
        <w:rPr>
          <w:rFonts w:ascii="Times New Roman" w:eastAsia="Times New Roman" w:hAnsi="Times New Roman" w:cs="Times New Roman"/>
          <w:sz w:val="28"/>
          <w:szCs w:val="28"/>
        </w:rPr>
        <w:t>s</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f</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v</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u</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n</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x</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g</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2"/>
          <w:sz w:val="28"/>
          <w:szCs w:val="28"/>
        </w:rPr>
        <w:t>f</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 xml:space="preserve"> an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ff</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2"/>
          <w:sz w:val="28"/>
          <w:szCs w:val="28"/>
        </w:rPr>
        <w:t>a</w:t>
      </w:r>
      <w:r>
        <w:rPr>
          <w:rFonts w:ascii="Times New Roman" w:eastAsia="Times New Roman" w:hAnsi="Times New Roman" w:cs="Times New Roman"/>
          <w:sz w:val="28"/>
          <w:szCs w:val="28"/>
        </w:rPr>
        <w:t>l</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2"/>
          <w:sz w:val="28"/>
          <w:szCs w:val="28"/>
        </w:rPr>
        <w:t>a</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v</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n</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 xml:space="preserve">f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th</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g</w:t>
      </w:r>
      <w:r>
        <w:rPr>
          <w:rFonts w:ascii="Times New Roman" w:eastAsia="Times New Roman" w:hAnsi="Times New Roman" w:cs="Times New Roman"/>
          <w:spacing w:val="1"/>
          <w:sz w:val="28"/>
          <w:szCs w:val="28"/>
        </w:rPr>
        <w:t xml:space="preserve"> o</w:t>
      </w:r>
      <w:r>
        <w:rPr>
          <w:rFonts w:ascii="Times New Roman" w:eastAsia="Times New Roman" w:hAnsi="Times New Roman" w:cs="Times New Roman"/>
          <w:sz w:val="28"/>
          <w:szCs w:val="28"/>
        </w:rPr>
        <w:t>f</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v</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lu</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s</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 xml:space="preserve">ot </w:t>
      </w:r>
      <w:r>
        <w:rPr>
          <w:rFonts w:ascii="Times New Roman" w:eastAsia="Times New Roman" w:hAnsi="Times New Roman" w:cs="Times New Roman"/>
          <w:sz w:val="28"/>
          <w:szCs w:val="28"/>
        </w:rPr>
        <w:t>acc</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pt</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d</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 xml:space="preserve">r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ff</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al</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 xml:space="preserve">t </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s</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t</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p</w:t>
      </w:r>
      <w:r>
        <w:rPr>
          <w:rFonts w:ascii="Times New Roman" w:eastAsia="Times New Roman" w:hAnsi="Times New Roman" w:cs="Times New Roman"/>
          <w:sz w:val="28"/>
          <w:szCs w:val="28"/>
        </w:rPr>
        <w:t>er</w:t>
      </w:r>
      <w:r>
        <w:rPr>
          <w:rFonts w:ascii="Times New Roman" w:eastAsia="Times New Roman" w:hAnsi="Times New Roman" w:cs="Times New Roman"/>
          <w:spacing w:val="-2"/>
          <w:sz w:val="28"/>
          <w:szCs w:val="28"/>
        </w:rPr>
        <w:t>f</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3"/>
          <w:sz w:val="28"/>
          <w:szCs w:val="28"/>
        </w:rPr>
        <w:t>m</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w:t>
      </w:r>
      <w:r>
        <w:rPr>
          <w:rFonts w:ascii="Times New Roman" w:eastAsia="Times New Roman" w:hAnsi="Times New Roman" w:cs="Times New Roman"/>
          <w:spacing w:val="69"/>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at</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b</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b</w:t>
      </w:r>
      <w:r>
        <w:rPr>
          <w:rFonts w:ascii="Times New Roman" w:eastAsia="Times New Roman" w:hAnsi="Times New Roman" w:cs="Times New Roman"/>
          <w:sz w:val="28"/>
          <w:szCs w:val="28"/>
        </w:rPr>
        <w:t>ery</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d</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k</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k</w:t>
      </w:r>
      <w:r>
        <w:rPr>
          <w:rFonts w:ascii="Times New Roman" w:eastAsia="Times New Roman" w:hAnsi="Times New Roman" w:cs="Times New Roman"/>
          <w:spacing w:val="1"/>
          <w:sz w:val="28"/>
          <w:szCs w:val="28"/>
        </w:rPr>
        <w:t>b</w:t>
      </w:r>
      <w:r>
        <w:rPr>
          <w:rFonts w:ascii="Times New Roman" w:eastAsia="Times New Roman" w:hAnsi="Times New Roman" w:cs="Times New Roman"/>
          <w:sz w:val="28"/>
          <w:szCs w:val="28"/>
        </w:rPr>
        <w:t>a</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k</w:t>
      </w:r>
      <w:r>
        <w:rPr>
          <w:rFonts w:ascii="Times New Roman" w:eastAsia="Times New Roman" w:hAnsi="Times New Roman" w:cs="Times New Roman"/>
          <w:sz w:val="28"/>
          <w:szCs w:val="28"/>
        </w:rPr>
        <w:t xml:space="preserve">s </w:t>
      </w:r>
      <w:r>
        <w:rPr>
          <w:rFonts w:ascii="Times New Roman" w:eastAsia="Times New Roman" w:hAnsi="Times New Roman" w:cs="Times New Roman"/>
          <w:spacing w:val="1"/>
          <w:sz w:val="28"/>
          <w:szCs w:val="28"/>
        </w:rPr>
        <w:t>in</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pu</w:t>
      </w:r>
      <w:r>
        <w:rPr>
          <w:rFonts w:ascii="Times New Roman" w:eastAsia="Times New Roman" w:hAnsi="Times New Roman" w:cs="Times New Roman"/>
          <w:spacing w:val="1"/>
          <w:sz w:val="28"/>
          <w:szCs w:val="28"/>
        </w:rPr>
        <w:t>b</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 xml:space="preserve">c </w:t>
      </w:r>
      <w:r>
        <w:rPr>
          <w:rFonts w:ascii="Times New Roman" w:eastAsia="Times New Roman" w:hAnsi="Times New Roman" w:cs="Times New Roman"/>
          <w:spacing w:val="-2"/>
          <w:sz w:val="28"/>
          <w:szCs w:val="28"/>
        </w:rPr>
        <w:t>[</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2"/>
          <w:sz w:val="28"/>
          <w:szCs w:val="28"/>
        </w:rPr>
        <w:t>f</w:t>
      </w:r>
      <w:r>
        <w:rPr>
          <w:rFonts w:ascii="Times New Roman" w:eastAsia="Times New Roman" w:hAnsi="Times New Roman" w:cs="Times New Roman"/>
          <w:sz w:val="28"/>
          <w:szCs w:val="28"/>
        </w:rPr>
        <w:t>f</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2"/>
          <w:sz w:val="28"/>
          <w:szCs w:val="28"/>
        </w:rPr>
        <w:t>’</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z w:val="28"/>
          <w:szCs w:val="28"/>
        </w:rPr>
        <w:t>[e</w:t>
      </w:r>
      <w:r>
        <w:rPr>
          <w:rFonts w:ascii="Times New Roman" w:eastAsia="Times New Roman" w:hAnsi="Times New Roman" w:cs="Times New Roman"/>
          <w:spacing w:val="-5"/>
          <w:sz w:val="28"/>
          <w:szCs w:val="28"/>
        </w:rPr>
        <w:t>m</w:t>
      </w:r>
      <w:r>
        <w:rPr>
          <w:rFonts w:ascii="Times New Roman" w:eastAsia="Times New Roman" w:hAnsi="Times New Roman" w:cs="Times New Roman"/>
          <w:spacing w:val="1"/>
          <w:sz w:val="28"/>
          <w:szCs w:val="28"/>
        </w:rPr>
        <w:t>plo</w:t>
      </w:r>
      <w:r>
        <w:rPr>
          <w:rFonts w:ascii="Times New Roman" w:eastAsia="Times New Roman" w:hAnsi="Times New Roman" w:cs="Times New Roman"/>
          <w:spacing w:val="-4"/>
          <w:sz w:val="28"/>
          <w:szCs w:val="28"/>
        </w:rPr>
        <w:t>y</w:t>
      </w:r>
      <w:r>
        <w:rPr>
          <w:rFonts w:ascii="Times New Roman" w:eastAsia="Times New Roman" w:hAnsi="Times New Roman" w:cs="Times New Roman"/>
          <w:sz w:val="28"/>
          <w:szCs w:val="28"/>
        </w:rPr>
        <w:t>ee</w:t>
      </w:r>
      <w:r>
        <w:rPr>
          <w:rFonts w:ascii="Times New Roman" w:eastAsia="Times New Roman" w:hAnsi="Times New Roman" w:cs="Times New Roman"/>
          <w:spacing w:val="-2"/>
          <w:sz w:val="28"/>
          <w:szCs w:val="28"/>
        </w:rPr>
        <w:t>’</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 xml:space="preserve">] </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li</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ti</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n</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 xml:space="preserve">r </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g</w:t>
      </w:r>
      <w:r>
        <w:rPr>
          <w:rFonts w:ascii="Times New Roman" w:eastAsia="Times New Roman" w:hAnsi="Times New Roman" w:cs="Times New Roman"/>
          <w:sz w:val="28"/>
          <w:szCs w:val="28"/>
        </w:rPr>
        <w:t>re</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3"/>
          <w:sz w:val="28"/>
          <w:szCs w:val="28"/>
        </w:rPr>
        <w:t>m</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t</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acc</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p</w:t>
      </w:r>
      <w:r>
        <w:rPr>
          <w:rFonts w:ascii="Times New Roman" w:eastAsia="Times New Roman" w:hAnsi="Times New Roman" w:cs="Times New Roman"/>
          <w:sz w:val="28"/>
          <w:szCs w:val="28"/>
        </w:rPr>
        <w:t xml:space="preserve">t </w:t>
      </w:r>
      <w:r>
        <w:rPr>
          <w:rFonts w:ascii="Times New Roman" w:eastAsia="Times New Roman" w:hAnsi="Times New Roman" w:cs="Times New Roman"/>
          <w:spacing w:val="1"/>
          <w:sz w:val="28"/>
          <w:szCs w:val="28"/>
        </w:rPr>
        <w:t>so</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g</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 xml:space="preserve">f </w:t>
      </w:r>
      <w:r>
        <w:rPr>
          <w:rFonts w:ascii="Times New Roman" w:eastAsia="Times New Roman" w:hAnsi="Times New Roman" w:cs="Times New Roman"/>
          <w:spacing w:val="1"/>
          <w:sz w:val="28"/>
          <w:szCs w:val="28"/>
        </w:rPr>
        <w:t>v</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u</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 xml:space="preserve"> w</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er</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g</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b</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 i</w:t>
      </w:r>
      <w:r>
        <w:rPr>
          <w:rFonts w:ascii="Times New Roman" w:eastAsia="Times New Roman" w:hAnsi="Times New Roman" w:cs="Times New Roman"/>
          <w:spacing w:val="1"/>
          <w:sz w:val="28"/>
          <w:szCs w:val="28"/>
        </w:rPr>
        <w:t>nt</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g</w:t>
      </w:r>
      <w:r>
        <w:rPr>
          <w:rFonts w:ascii="Times New Roman" w:eastAsia="Times New Roman" w:hAnsi="Times New Roman" w:cs="Times New Roman"/>
          <w:spacing w:val="-1"/>
          <w:sz w:val="28"/>
          <w:szCs w:val="28"/>
        </w:rPr>
        <w:t>ib</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 xml:space="preserve"> i</w:t>
      </w:r>
      <w:r>
        <w:rPr>
          <w:rFonts w:ascii="Times New Roman" w:eastAsia="Times New Roman" w:hAnsi="Times New Roman" w:cs="Times New Roman"/>
          <w:sz w:val="28"/>
          <w:szCs w:val="28"/>
        </w:rPr>
        <w:t>n</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x</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ng</w:t>
      </w:r>
      <w:r>
        <w:rPr>
          <w:rFonts w:ascii="Times New Roman" w:eastAsia="Times New Roman" w:hAnsi="Times New Roman" w:cs="Times New Roman"/>
          <w:sz w:val="28"/>
          <w:szCs w:val="28"/>
        </w:rPr>
        <w:t>e f</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 xml:space="preserve">r an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ff</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2"/>
          <w:sz w:val="28"/>
          <w:szCs w:val="28"/>
        </w:rPr>
        <w:t>a</w:t>
      </w:r>
      <w:r>
        <w:rPr>
          <w:rFonts w:ascii="Times New Roman" w:eastAsia="Times New Roman" w:hAnsi="Times New Roman" w:cs="Times New Roman"/>
          <w:sz w:val="28"/>
          <w:szCs w:val="28"/>
        </w:rPr>
        <w:t>l</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pacing w:val="-1"/>
          <w:sz w:val="28"/>
          <w:szCs w:val="28"/>
        </w:rPr>
        <w:t>w</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er</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 xml:space="preserve">r </w:t>
      </w:r>
      <w:r>
        <w:rPr>
          <w:rFonts w:ascii="Times New Roman" w:eastAsia="Times New Roman" w:hAnsi="Times New Roman" w:cs="Times New Roman"/>
          <w:spacing w:val="-1"/>
          <w:sz w:val="28"/>
          <w:szCs w:val="28"/>
        </w:rPr>
        <w:t>no</w:t>
      </w:r>
      <w:r>
        <w:rPr>
          <w:rFonts w:ascii="Times New Roman" w:eastAsia="Times New Roman" w:hAnsi="Times New Roman" w:cs="Times New Roman"/>
          <w:sz w:val="28"/>
          <w:szCs w:val="28"/>
        </w:rPr>
        <w:t>t</w:t>
      </w:r>
      <w:proofErr w:type="gramEnd"/>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p</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4"/>
          <w:sz w:val="28"/>
          <w:szCs w:val="28"/>
        </w:rPr>
        <w:t>y</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 ac</w:t>
      </w:r>
      <w:r>
        <w:rPr>
          <w:rFonts w:ascii="Times New Roman" w:eastAsia="Times New Roman" w:hAnsi="Times New Roman" w:cs="Times New Roman"/>
          <w:spacing w:val="1"/>
          <w:sz w:val="28"/>
          <w:szCs w:val="28"/>
        </w:rPr>
        <w:t>tu</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ll</w:t>
      </w:r>
      <w:r>
        <w:rPr>
          <w:rFonts w:ascii="Times New Roman" w:eastAsia="Times New Roman" w:hAnsi="Times New Roman" w:cs="Times New Roman"/>
          <w:sz w:val="28"/>
          <w:szCs w:val="28"/>
        </w:rPr>
        <w:t>y</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p</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ov</w:t>
      </w:r>
      <w:r>
        <w:rPr>
          <w:rFonts w:ascii="Times New Roman" w:eastAsia="Times New Roman" w:hAnsi="Times New Roman" w:cs="Times New Roman"/>
          <w:spacing w:val="1"/>
          <w:sz w:val="28"/>
          <w:szCs w:val="28"/>
        </w:rPr>
        <w:t>id</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s</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th</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g</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f</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v</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u</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d</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w</w:t>
      </w:r>
      <w:r>
        <w:rPr>
          <w:rFonts w:ascii="Times New Roman" w:eastAsia="Times New Roman" w:hAnsi="Times New Roman" w:cs="Times New Roman"/>
          <w:spacing w:val="1"/>
          <w:sz w:val="28"/>
          <w:szCs w:val="28"/>
        </w:rPr>
        <w:t>h</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 xml:space="preserve">er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ot th</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p</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b</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 xml:space="preserve">c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f</w:t>
      </w:r>
      <w:r>
        <w:rPr>
          <w:rFonts w:ascii="Times New Roman" w:eastAsia="Times New Roman" w:hAnsi="Times New Roman" w:cs="Times New Roman"/>
          <w:spacing w:val="-2"/>
          <w:sz w:val="28"/>
          <w:szCs w:val="28"/>
        </w:rPr>
        <w:t>f</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2"/>
          <w:sz w:val="28"/>
          <w:szCs w:val="28"/>
        </w:rPr>
        <w:t>a</w:t>
      </w:r>
      <w:r>
        <w:rPr>
          <w:rFonts w:ascii="Times New Roman" w:eastAsia="Times New Roman" w:hAnsi="Times New Roman" w:cs="Times New Roman"/>
          <w:sz w:val="28"/>
          <w:szCs w:val="28"/>
        </w:rPr>
        <w:t>l</w:t>
      </w:r>
      <w:r>
        <w:rPr>
          <w:rFonts w:ascii="Times New Roman" w:eastAsia="Times New Roman" w:hAnsi="Times New Roman" w:cs="Times New Roman"/>
          <w:spacing w:val="1"/>
          <w:sz w:val="28"/>
          <w:szCs w:val="28"/>
        </w:rPr>
        <w:t xml:space="preserve"> o</w:t>
      </w:r>
      <w:r>
        <w:rPr>
          <w:rFonts w:ascii="Times New Roman" w:eastAsia="Times New Roman" w:hAnsi="Times New Roman" w:cs="Times New Roman"/>
          <w:sz w:val="28"/>
          <w:szCs w:val="28"/>
        </w:rPr>
        <w:t>r</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8"/>
          <w:szCs w:val="28"/>
        </w:rPr>
        <w:t>e</w:t>
      </w:r>
      <w:r>
        <w:rPr>
          <w:rFonts w:ascii="Times New Roman" w:eastAsia="Times New Roman" w:hAnsi="Times New Roman" w:cs="Times New Roman"/>
          <w:spacing w:val="-5"/>
          <w:sz w:val="28"/>
          <w:szCs w:val="28"/>
        </w:rPr>
        <w:t>m</w:t>
      </w:r>
      <w:r>
        <w:rPr>
          <w:rFonts w:ascii="Times New Roman" w:eastAsia="Times New Roman" w:hAnsi="Times New Roman" w:cs="Times New Roman"/>
          <w:spacing w:val="1"/>
          <w:sz w:val="28"/>
          <w:szCs w:val="28"/>
        </w:rPr>
        <w:t>plo</w:t>
      </w:r>
      <w:r>
        <w:rPr>
          <w:rFonts w:ascii="Times New Roman" w:eastAsia="Times New Roman" w:hAnsi="Times New Roman" w:cs="Times New Roman"/>
          <w:spacing w:val="-4"/>
          <w:sz w:val="28"/>
          <w:szCs w:val="28"/>
        </w:rPr>
        <w:t>y</w:t>
      </w:r>
      <w:r>
        <w:rPr>
          <w:rFonts w:ascii="Times New Roman" w:eastAsia="Times New Roman" w:hAnsi="Times New Roman" w:cs="Times New Roman"/>
          <w:sz w:val="28"/>
          <w:szCs w:val="28"/>
        </w:rPr>
        <w:t xml:space="preserve">ee </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y</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p</w:t>
      </w:r>
      <w:r>
        <w:rPr>
          <w:rFonts w:ascii="Times New Roman" w:eastAsia="Times New Roman" w:hAnsi="Times New Roman" w:cs="Times New Roman"/>
          <w:sz w:val="28"/>
          <w:szCs w:val="28"/>
        </w:rPr>
        <w:t>er</w:t>
      </w:r>
      <w:r>
        <w:rPr>
          <w:rFonts w:ascii="Times New Roman" w:eastAsia="Times New Roman" w:hAnsi="Times New Roman" w:cs="Times New Roman"/>
          <w:spacing w:val="-2"/>
          <w:sz w:val="28"/>
          <w:szCs w:val="28"/>
        </w:rPr>
        <w:t>f</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s</w:t>
      </w:r>
      <w:r>
        <w:rPr>
          <w:rFonts w:ascii="Times New Roman" w:eastAsia="Times New Roman" w:hAnsi="Times New Roman" w:cs="Times New Roman"/>
          <w:spacing w:val="1"/>
          <w:sz w:val="28"/>
          <w:szCs w:val="28"/>
        </w:rPr>
        <w:t xml:space="preserve"> th</w:t>
      </w:r>
      <w:r>
        <w:rPr>
          <w:rFonts w:ascii="Times New Roman" w:eastAsia="Times New Roman" w:hAnsi="Times New Roman" w:cs="Times New Roman"/>
          <w:sz w:val="28"/>
          <w:szCs w:val="28"/>
        </w:rPr>
        <w:t>e r</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q</w:t>
      </w:r>
      <w:r>
        <w:rPr>
          <w:rFonts w:ascii="Times New Roman" w:eastAsia="Times New Roman" w:hAnsi="Times New Roman" w:cs="Times New Roman"/>
          <w:spacing w:val="1"/>
          <w:sz w:val="28"/>
          <w:szCs w:val="28"/>
        </w:rPr>
        <w:t>u</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d</w:t>
      </w:r>
      <w:r>
        <w:rPr>
          <w:rFonts w:ascii="Times New Roman" w:eastAsia="Times New Roman" w:hAnsi="Times New Roman" w:cs="Times New Roman"/>
          <w:spacing w:val="1"/>
          <w:sz w:val="28"/>
          <w:szCs w:val="28"/>
        </w:rPr>
        <w:t xml:space="preserve"> o</w:t>
      </w:r>
      <w:r>
        <w:rPr>
          <w:rFonts w:ascii="Times New Roman" w:eastAsia="Times New Roman" w:hAnsi="Times New Roman" w:cs="Times New Roman"/>
          <w:sz w:val="28"/>
          <w:szCs w:val="28"/>
        </w:rPr>
        <w:t>f</w:t>
      </w:r>
      <w:r>
        <w:rPr>
          <w:rFonts w:ascii="Times New Roman" w:eastAsia="Times New Roman" w:hAnsi="Times New Roman" w:cs="Times New Roman"/>
          <w:spacing w:val="-2"/>
          <w:sz w:val="28"/>
          <w:szCs w:val="28"/>
        </w:rPr>
        <w:t>f</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2"/>
          <w:sz w:val="28"/>
          <w:szCs w:val="28"/>
        </w:rPr>
        <w:t>a</w:t>
      </w:r>
      <w:r>
        <w:rPr>
          <w:rFonts w:ascii="Times New Roman" w:eastAsia="Times New Roman" w:hAnsi="Times New Roman" w:cs="Times New Roman"/>
          <w:sz w:val="28"/>
          <w:szCs w:val="28"/>
        </w:rPr>
        <w:t>l</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ac</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or i</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s</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o</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so.</w:t>
      </w:r>
    </w:p>
    <w:p w14:paraId="03EDE10C" w14:textId="77777777" w:rsidR="005E15C4" w:rsidRDefault="005E15C4" w:rsidP="005E15C4">
      <w:pPr>
        <w:spacing w:after="0" w:line="480" w:lineRule="auto"/>
        <w:ind w:firstLine="720"/>
        <w:jc w:val="both"/>
        <w:rPr>
          <w:rFonts w:ascii="Times New Roman" w:eastAsia="Arial" w:hAnsi="Times New Roman"/>
          <w:sz w:val="28"/>
          <w:szCs w:val="28"/>
        </w:rPr>
      </w:pPr>
      <w:r>
        <w:rPr>
          <w:rFonts w:ascii="Times New Roman" w:eastAsia="Arial" w:hAnsi="Times New Roman"/>
          <w:sz w:val="28"/>
          <w:szCs w:val="28"/>
        </w:rPr>
        <w:t>To qualify as an official act, the public official must have [</w:t>
      </w:r>
      <w:proofErr w:type="gramStart"/>
      <w:r>
        <w:rPr>
          <w:rFonts w:ascii="Times New Roman" w:eastAsia="Arial" w:hAnsi="Times New Roman"/>
          <w:sz w:val="28"/>
          <w:szCs w:val="28"/>
        </w:rPr>
        <w:t>made a decision</w:t>
      </w:r>
      <w:proofErr w:type="gramEnd"/>
      <w:r>
        <w:rPr>
          <w:rFonts w:ascii="Times New Roman" w:eastAsia="Arial" w:hAnsi="Times New Roman"/>
          <w:sz w:val="28"/>
          <w:szCs w:val="28"/>
        </w:rPr>
        <w:t xml:space="preserve"> or taken an action] [agreed to make a decision or take an action] on a question, matter, cause, suit, proceeding, or controversy. Further, the question, matter, cause, suit, proceeding, or controversy must involve the formal exercise of governmental power.  It must be similar in nature to a lawsuit before a court, a determination before an agency, or a hearing before a committee.  It must also be something specific which requires </w:t>
      </w:r>
      <w:proofErr w:type="gramStart"/>
      <w:r>
        <w:rPr>
          <w:rFonts w:ascii="Times New Roman" w:eastAsia="Arial" w:hAnsi="Times New Roman"/>
          <w:sz w:val="28"/>
          <w:szCs w:val="28"/>
        </w:rPr>
        <w:t>particular attention</w:t>
      </w:r>
      <w:proofErr w:type="gramEnd"/>
      <w:r>
        <w:rPr>
          <w:rFonts w:ascii="Times New Roman" w:eastAsia="Arial" w:hAnsi="Times New Roman"/>
          <w:sz w:val="28"/>
          <w:szCs w:val="28"/>
        </w:rPr>
        <w:t xml:space="preserve"> by a public official.</w:t>
      </w:r>
    </w:p>
    <w:p w14:paraId="57DF2A8D" w14:textId="77777777" w:rsidR="005E15C4" w:rsidRDefault="005E15C4" w:rsidP="005E15C4">
      <w:pPr>
        <w:spacing w:after="0" w:line="480" w:lineRule="auto"/>
        <w:ind w:firstLine="720"/>
        <w:jc w:val="both"/>
        <w:rPr>
          <w:rFonts w:ascii="Times New Roman" w:eastAsia="Arial" w:hAnsi="Times New Roman"/>
          <w:sz w:val="28"/>
          <w:szCs w:val="28"/>
        </w:rPr>
      </w:pPr>
      <w:r>
        <w:rPr>
          <w:rFonts w:ascii="Times New Roman" w:eastAsia="Arial" w:hAnsi="Times New Roman"/>
          <w:sz w:val="28"/>
          <w:szCs w:val="28"/>
        </w:rPr>
        <w:lastRenderedPageBreak/>
        <w:t>The public official’s [decision or action] [agreement to make a decision or take an action] on that question, matter, cause, suit, proceeding, or controversy may include using [his/her] official position to exert pressure on another official to perform an official act, or to advise another official, knowing or intending that such advice will form the basis for an official act by another official.  But setting up a meeting, talking to another official, or organizing an event (or agreeing to do so) – without more – is not an official act.</w:t>
      </w:r>
    </w:p>
    <w:p w14:paraId="27704EF9" w14:textId="77777777" w:rsidR="005E15C4" w:rsidRPr="00DB1358" w:rsidRDefault="005E15C4" w:rsidP="005E15C4">
      <w:pPr>
        <w:spacing w:after="0" w:line="480" w:lineRule="auto"/>
        <w:ind w:firstLine="720"/>
        <w:jc w:val="both"/>
        <w:rPr>
          <w:rFonts w:ascii="Times New Roman" w:eastAsia="Arial" w:hAnsi="Times New Roman"/>
          <w:sz w:val="28"/>
          <w:szCs w:val="28"/>
        </w:rPr>
      </w:pPr>
      <w:r>
        <w:rPr>
          <w:rFonts w:ascii="Times New Roman" w:eastAsia="Arial" w:hAnsi="Times New Roman"/>
          <w:sz w:val="28"/>
          <w:szCs w:val="28"/>
        </w:rPr>
        <w:t xml:space="preserve">[It is not necessary that the public official </w:t>
      </w:r>
      <w:proofErr w:type="gramStart"/>
      <w:r w:rsidRPr="00D10956">
        <w:rPr>
          <w:rFonts w:ascii="Times New Roman" w:eastAsia="Arial" w:hAnsi="Times New Roman"/>
          <w:i/>
          <w:sz w:val="28"/>
          <w:szCs w:val="28"/>
        </w:rPr>
        <w:t>actually</w:t>
      </w:r>
      <w:r>
        <w:rPr>
          <w:rFonts w:ascii="Times New Roman" w:eastAsia="Arial" w:hAnsi="Times New Roman"/>
          <w:sz w:val="28"/>
          <w:szCs w:val="28"/>
        </w:rPr>
        <w:t xml:space="preserve"> make</w:t>
      </w:r>
      <w:proofErr w:type="gramEnd"/>
      <w:r>
        <w:rPr>
          <w:rFonts w:ascii="Times New Roman" w:eastAsia="Arial" w:hAnsi="Times New Roman"/>
          <w:sz w:val="28"/>
          <w:szCs w:val="28"/>
        </w:rPr>
        <w:t xml:space="preserve"> a decision or take an action.  It is enough that [he/she] agrees to do so.  The agreement need not be explicit, and the public official need not specify the means [he/she] will use to perform [his/her] end of the bargain.  Nor must the public official in fact intend to perform the official act, so long as [he/she] agrees to do so.]</w:t>
      </w:r>
    </w:p>
    <w:p w14:paraId="1A926194" w14:textId="77777777" w:rsidR="005E15C4" w:rsidRDefault="005E15C4" w:rsidP="005E15C4">
      <w:pPr>
        <w:spacing w:after="0" w:line="480" w:lineRule="auto"/>
        <w:ind w:firstLine="720"/>
        <w:jc w:val="both"/>
        <w:rPr>
          <w:rFonts w:ascii="Times New Roman" w:eastAsia="Times New Roman" w:hAnsi="Times New Roman" w:cs="Times New Roman"/>
          <w:sz w:val="28"/>
          <w:szCs w:val="28"/>
        </w:rPr>
      </w:pPr>
      <w:r w:rsidRPr="00FC2BE8">
        <w:rPr>
          <w:rFonts w:ascii="Times New Roman" w:eastAsia="Times New Roman" w:hAnsi="Times New Roman" w:cs="Times New Roman"/>
          <w:sz w:val="28"/>
          <w:szCs w:val="28"/>
        </w:rPr>
        <w:t>T</w:t>
      </w:r>
      <w:r>
        <w:rPr>
          <w:rFonts w:ascii="Times New Roman" w:eastAsia="Times New Roman" w:hAnsi="Times New Roman" w:cs="Times New Roman"/>
          <w:sz w:val="28"/>
          <w:szCs w:val="28"/>
        </w:rPr>
        <w:t>o</w:t>
      </w:r>
      <w:r w:rsidRPr="00FC2BE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act</w:t>
      </w:r>
      <w:r w:rsidRPr="00FC2BE8">
        <w:rPr>
          <w:rFonts w:ascii="Times New Roman" w:eastAsia="Times New Roman" w:hAnsi="Times New Roman" w:cs="Times New Roman"/>
          <w:sz w:val="28"/>
          <w:szCs w:val="28"/>
        </w:rPr>
        <w:t xml:space="preserve"> wit</w:t>
      </w:r>
      <w:r>
        <w:rPr>
          <w:rFonts w:ascii="Times New Roman" w:eastAsia="Times New Roman" w:hAnsi="Times New Roman" w:cs="Times New Roman"/>
          <w:sz w:val="28"/>
          <w:szCs w:val="28"/>
        </w:rPr>
        <w:t>h</w:t>
      </w:r>
      <w:r w:rsidRPr="00FC2BE8">
        <w:rPr>
          <w:rFonts w:ascii="Times New Roman" w:eastAsia="Times New Roman" w:hAnsi="Times New Roman" w:cs="Times New Roman"/>
          <w:sz w:val="28"/>
          <w:szCs w:val="28"/>
        </w:rPr>
        <w:t xml:space="preserve"> “int</w:t>
      </w:r>
      <w:r>
        <w:rPr>
          <w:rFonts w:ascii="Times New Roman" w:eastAsia="Times New Roman" w:hAnsi="Times New Roman" w:cs="Times New Roman"/>
          <w:sz w:val="28"/>
          <w:szCs w:val="28"/>
        </w:rPr>
        <w:t>e</w:t>
      </w:r>
      <w:r w:rsidRPr="00FC2BE8">
        <w:rPr>
          <w:rFonts w:ascii="Times New Roman" w:eastAsia="Times New Roman" w:hAnsi="Times New Roman" w:cs="Times New Roman"/>
          <w:sz w:val="28"/>
          <w:szCs w:val="28"/>
        </w:rPr>
        <w:t>n</w:t>
      </w:r>
      <w:r>
        <w:rPr>
          <w:rFonts w:ascii="Times New Roman" w:eastAsia="Times New Roman" w:hAnsi="Times New Roman" w:cs="Times New Roman"/>
          <w:sz w:val="28"/>
          <w:szCs w:val="28"/>
        </w:rPr>
        <w:t>t</w:t>
      </w:r>
      <w:r w:rsidRPr="00FC2BE8">
        <w:rPr>
          <w:rFonts w:ascii="Times New Roman" w:eastAsia="Times New Roman" w:hAnsi="Times New Roman" w:cs="Times New Roman"/>
          <w:sz w:val="28"/>
          <w:szCs w:val="28"/>
        </w:rPr>
        <w:t xml:space="preserve"> t</w:t>
      </w:r>
      <w:r>
        <w:rPr>
          <w:rFonts w:ascii="Times New Roman" w:eastAsia="Times New Roman" w:hAnsi="Times New Roman" w:cs="Times New Roman"/>
          <w:sz w:val="28"/>
          <w:szCs w:val="28"/>
        </w:rPr>
        <w:t>o</w:t>
      </w:r>
      <w:r w:rsidRPr="00FC2BE8">
        <w:rPr>
          <w:rFonts w:ascii="Times New Roman" w:eastAsia="Times New Roman" w:hAnsi="Times New Roman" w:cs="Times New Roman"/>
          <w:sz w:val="28"/>
          <w:szCs w:val="28"/>
        </w:rPr>
        <w:t xml:space="preserve"> d</w:t>
      </w:r>
      <w:r>
        <w:rPr>
          <w:rFonts w:ascii="Times New Roman" w:eastAsia="Times New Roman" w:hAnsi="Times New Roman" w:cs="Times New Roman"/>
          <w:sz w:val="28"/>
          <w:szCs w:val="28"/>
        </w:rPr>
        <w:t>ef</w:t>
      </w:r>
      <w:r w:rsidRPr="00FC2BE8">
        <w:rPr>
          <w:rFonts w:ascii="Times New Roman" w:eastAsia="Times New Roman" w:hAnsi="Times New Roman" w:cs="Times New Roman"/>
          <w:sz w:val="28"/>
          <w:szCs w:val="28"/>
        </w:rPr>
        <w:t>raud</w:t>
      </w:r>
      <w:r>
        <w:rPr>
          <w:rFonts w:ascii="Times New Roman" w:eastAsia="Times New Roman" w:hAnsi="Times New Roman" w:cs="Times New Roman"/>
          <w:sz w:val="28"/>
          <w:szCs w:val="28"/>
        </w:rPr>
        <w:t>”</w:t>
      </w:r>
      <w:r w:rsidRPr="00FC2BE8">
        <w:rPr>
          <w:rFonts w:ascii="Times New Roman" w:eastAsia="Times New Roman" w:hAnsi="Times New Roman" w:cs="Times New Roman"/>
          <w:sz w:val="28"/>
          <w:szCs w:val="28"/>
        </w:rPr>
        <w:t xml:space="preserve"> m</w:t>
      </w:r>
      <w:r>
        <w:rPr>
          <w:rFonts w:ascii="Times New Roman" w:eastAsia="Times New Roman" w:hAnsi="Times New Roman" w:cs="Times New Roman"/>
          <w:sz w:val="28"/>
          <w:szCs w:val="28"/>
        </w:rPr>
        <w:t>ea</w:t>
      </w:r>
      <w:r w:rsidRPr="00FC2BE8">
        <w:rPr>
          <w:rFonts w:ascii="Times New Roman" w:eastAsia="Times New Roman" w:hAnsi="Times New Roman" w:cs="Times New Roman"/>
          <w:sz w:val="28"/>
          <w:szCs w:val="28"/>
        </w:rPr>
        <w:t>n</w:t>
      </w:r>
      <w:r>
        <w:rPr>
          <w:rFonts w:ascii="Times New Roman" w:eastAsia="Times New Roman" w:hAnsi="Times New Roman" w:cs="Times New Roman"/>
          <w:sz w:val="28"/>
          <w:szCs w:val="28"/>
        </w:rPr>
        <w:t>s</w:t>
      </w:r>
      <w:r w:rsidRPr="00FC2BE8">
        <w:rPr>
          <w:rFonts w:ascii="Times New Roman" w:eastAsia="Times New Roman" w:hAnsi="Times New Roman" w:cs="Times New Roman"/>
          <w:sz w:val="28"/>
          <w:szCs w:val="28"/>
        </w:rPr>
        <w:t xml:space="preserve"> t</w:t>
      </w:r>
      <w:r>
        <w:rPr>
          <w:rFonts w:ascii="Times New Roman" w:eastAsia="Times New Roman" w:hAnsi="Times New Roman" w:cs="Times New Roman"/>
          <w:sz w:val="28"/>
          <w:szCs w:val="28"/>
        </w:rPr>
        <w:t>o</w:t>
      </w:r>
      <w:r w:rsidRPr="00FC2BE8">
        <w:rPr>
          <w:rFonts w:ascii="Times New Roman" w:eastAsia="Times New Roman" w:hAnsi="Times New Roman" w:cs="Times New Roman"/>
          <w:sz w:val="28"/>
          <w:szCs w:val="28"/>
        </w:rPr>
        <w:t xml:space="preserve"> a</w:t>
      </w:r>
      <w:r>
        <w:rPr>
          <w:rFonts w:ascii="Times New Roman" w:eastAsia="Times New Roman" w:hAnsi="Times New Roman" w:cs="Times New Roman"/>
          <w:sz w:val="28"/>
          <w:szCs w:val="28"/>
        </w:rPr>
        <w:t>ct</w:t>
      </w:r>
      <w:r w:rsidRPr="00FC2BE8">
        <w:rPr>
          <w:rFonts w:ascii="Times New Roman" w:eastAsia="Times New Roman" w:hAnsi="Times New Roman" w:cs="Times New Roman"/>
          <w:sz w:val="28"/>
          <w:szCs w:val="28"/>
        </w:rPr>
        <w:t xml:space="preserve"> knowingl</w:t>
      </w:r>
      <w:r>
        <w:rPr>
          <w:rFonts w:ascii="Times New Roman" w:eastAsia="Times New Roman" w:hAnsi="Times New Roman" w:cs="Times New Roman"/>
          <w:sz w:val="28"/>
          <w:szCs w:val="28"/>
        </w:rPr>
        <w:t>y a</w:t>
      </w:r>
      <w:r w:rsidRPr="00FC2BE8">
        <w:rPr>
          <w:rFonts w:ascii="Times New Roman" w:eastAsia="Times New Roman" w:hAnsi="Times New Roman" w:cs="Times New Roman"/>
          <w:sz w:val="28"/>
          <w:szCs w:val="28"/>
        </w:rPr>
        <w:t>n</w:t>
      </w:r>
      <w:r>
        <w:rPr>
          <w:rFonts w:ascii="Times New Roman" w:eastAsia="Times New Roman" w:hAnsi="Times New Roman" w:cs="Times New Roman"/>
          <w:sz w:val="28"/>
          <w:szCs w:val="28"/>
        </w:rPr>
        <w:t>d</w:t>
      </w:r>
      <w:r w:rsidRPr="00FC2BE8">
        <w:rPr>
          <w:rFonts w:ascii="Times New Roman" w:eastAsia="Times New Roman" w:hAnsi="Times New Roman" w:cs="Times New Roman"/>
          <w:sz w:val="28"/>
          <w:szCs w:val="28"/>
        </w:rPr>
        <w:t xml:space="preserve"> wit</w:t>
      </w:r>
      <w:r>
        <w:rPr>
          <w:rFonts w:ascii="Times New Roman" w:eastAsia="Times New Roman" w:hAnsi="Times New Roman" w:cs="Times New Roman"/>
          <w:sz w:val="28"/>
          <w:szCs w:val="28"/>
        </w:rPr>
        <w:t>h</w:t>
      </w:r>
      <w:r w:rsidRPr="00FC2BE8">
        <w:rPr>
          <w:rFonts w:ascii="Times New Roman" w:eastAsia="Times New Roman" w:hAnsi="Times New Roman" w:cs="Times New Roman"/>
          <w:sz w:val="28"/>
          <w:szCs w:val="28"/>
        </w:rPr>
        <w:t xml:space="preserve"> th</w:t>
      </w:r>
      <w:r>
        <w:rPr>
          <w:rFonts w:ascii="Times New Roman" w:eastAsia="Times New Roman" w:hAnsi="Times New Roman" w:cs="Times New Roman"/>
          <w:sz w:val="28"/>
          <w:szCs w:val="28"/>
        </w:rPr>
        <w:t>e</w:t>
      </w:r>
      <w:r w:rsidRPr="00FC2BE8">
        <w:rPr>
          <w:rFonts w:ascii="Times New Roman" w:eastAsia="Times New Roman" w:hAnsi="Times New Roman" w:cs="Times New Roman"/>
          <w:sz w:val="28"/>
          <w:szCs w:val="28"/>
        </w:rPr>
        <w:t xml:space="preserve"> sp</w:t>
      </w:r>
      <w:r>
        <w:rPr>
          <w:rFonts w:ascii="Times New Roman" w:eastAsia="Times New Roman" w:hAnsi="Times New Roman" w:cs="Times New Roman"/>
          <w:sz w:val="28"/>
          <w:szCs w:val="28"/>
        </w:rPr>
        <w:t>e</w:t>
      </w:r>
      <w:r w:rsidRPr="00FC2BE8">
        <w:rPr>
          <w:rFonts w:ascii="Times New Roman" w:eastAsia="Times New Roman" w:hAnsi="Times New Roman" w:cs="Times New Roman"/>
          <w:sz w:val="28"/>
          <w:szCs w:val="28"/>
        </w:rPr>
        <w:t>cifi</w:t>
      </w:r>
      <w:r>
        <w:rPr>
          <w:rFonts w:ascii="Times New Roman" w:eastAsia="Times New Roman" w:hAnsi="Times New Roman" w:cs="Times New Roman"/>
          <w:sz w:val="28"/>
          <w:szCs w:val="28"/>
        </w:rPr>
        <w:t xml:space="preserve">c </w:t>
      </w:r>
      <w:r w:rsidRPr="00FC2BE8">
        <w:rPr>
          <w:rFonts w:ascii="Times New Roman" w:eastAsia="Times New Roman" w:hAnsi="Times New Roman" w:cs="Times New Roman"/>
          <w:sz w:val="28"/>
          <w:szCs w:val="28"/>
        </w:rPr>
        <w:t>inten</w:t>
      </w:r>
      <w:r>
        <w:rPr>
          <w:rFonts w:ascii="Times New Roman" w:eastAsia="Times New Roman" w:hAnsi="Times New Roman" w:cs="Times New Roman"/>
          <w:sz w:val="28"/>
          <w:szCs w:val="28"/>
        </w:rPr>
        <w:t>t</w:t>
      </w:r>
      <w:r w:rsidRPr="00FC2BE8">
        <w:rPr>
          <w:rFonts w:ascii="Times New Roman" w:eastAsia="Times New Roman" w:hAnsi="Times New Roman" w:cs="Times New Roman"/>
          <w:sz w:val="28"/>
          <w:szCs w:val="28"/>
        </w:rPr>
        <w:t xml:space="preserve"> t</w:t>
      </w:r>
      <w:r>
        <w:rPr>
          <w:rFonts w:ascii="Times New Roman" w:eastAsia="Times New Roman" w:hAnsi="Times New Roman" w:cs="Times New Roman"/>
          <w:sz w:val="28"/>
          <w:szCs w:val="28"/>
        </w:rPr>
        <w:t>o</w:t>
      </w:r>
      <w:r w:rsidRPr="001273D4">
        <w:t xml:space="preserve"> </w:t>
      </w:r>
      <w:r w:rsidRPr="001273D4">
        <w:rPr>
          <w:rFonts w:ascii="Times New Roman" w:eastAsia="Times New Roman" w:hAnsi="Times New Roman" w:cs="Times New Roman"/>
          <w:sz w:val="28"/>
          <w:szCs w:val="28"/>
        </w:rPr>
        <w:t xml:space="preserve">use false or fraudulent pretenses, representations, or promises to cause loss of honest services.  Proving intent to deceive alone, without the intent to cause loss of honest services, is not </w:t>
      </w:r>
      <w:proofErr w:type="gramStart"/>
      <w:r w:rsidRPr="001273D4">
        <w:rPr>
          <w:rFonts w:ascii="Times New Roman" w:eastAsia="Times New Roman" w:hAnsi="Times New Roman" w:cs="Times New Roman"/>
          <w:sz w:val="28"/>
          <w:szCs w:val="28"/>
        </w:rPr>
        <w:t>sufficient</w:t>
      </w:r>
      <w:proofErr w:type="gramEnd"/>
      <w:r w:rsidRPr="001273D4">
        <w:rPr>
          <w:rFonts w:ascii="Times New Roman" w:eastAsia="Times New Roman" w:hAnsi="Times New Roman" w:cs="Times New Roman"/>
          <w:sz w:val="28"/>
          <w:szCs w:val="28"/>
        </w:rPr>
        <w:t xml:space="preserve"> to prove intent to defraud</w:t>
      </w:r>
      <w:r>
        <w:rPr>
          <w:rFonts w:ascii="Times New Roman" w:eastAsia="Times New Roman" w:hAnsi="Times New Roman" w:cs="Times New Roman"/>
          <w:sz w:val="28"/>
          <w:szCs w:val="28"/>
        </w:rPr>
        <w:t>.  [A</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5"/>
          <w:sz w:val="28"/>
          <w:szCs w:val="28"/>
        </w:rPr>
        <w:t>“</w:t>
      </w:r>
      <w:r>
        <w:rPr>
          <w:rFonts w:ascii="Times New Roman" w:eastAsia="Times New Roman" w:hAnsi="Times New Roman" w:cs="Times New Roman"/>
          <w:spacing w:val="1"/>
          <w:sz w:val="28"/>
          <w:szCs w:val="28"/>
        </w:rPr>
        <w:t>p</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iv</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3"/>
          <w:sz w:val="28"/>
          <w:szCs w:val="28"/>
        </w:rPr>
        <w:t>mm</w:t>
      </w:r>
      <w:r>
        <w:rPr>
          <w:rFonts w:ascii="Times New Roman" w:eastAsia="Times New Roman" w:hAnsi="Times New Roman" w:cs="Times New Roman"/>
          <w:sz w:val="28"/>
          <w:szCs w:val="28"/>
        </w:rPr>
        <w:t>erc</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al</w:t>
      </w:r>
      <w:r>
        <w:rPr>
          <w:rFonts w:ascii="Times New Roman" w:eastAsia="Times New Roman" w:hAnsi="Times New Roman" w:cs="Times New Roman"/>
          <w:spacing w:val="1"/>
          <w:sz w:val="28"/>
          <w:szCs w:val="28"/>
        </w:rPr>
        <w:t xml:space="preserve"> i</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2"/>
          <w:sz w:val="28"/>
          <w:szCs w:val="28"/>
        </w:rPr>
        <w:t>ca</w:t>
      </w:r>
      <w:r>
        <w:rPr>
          <w:rFonts w:ascii="Times New Roman" w:eastAsia="Times New Roman" w:hAnsi="Times New Roman" w:cs="Times New Roman"/>
          <w:sz w:val="28"/>
          <w:szCs w:val="28"/>
        </w:rPr>
        <w:t>rr</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 xml:space="preserve">er” </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lu</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es</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y</w:t>
      </w:r>
      <w:r>
        <w:rPr>
          <w:rFonts w:ascii="Times New Roman" w:eastAsia="Times New Roman" w:hAnsi="Times New Roman" w:cs="Times New Roman"/>
          <w:spacing w:val="1"/>
          <w:sz w:val="28"/>
          <w:szCs w:val="28"/>
        </w:rPr>
        <w:t xml:space="preserve"> b</w:t>
      </w:r>
      <w:r>
        <w:rPr>
          <w:rFonts w:ascii="Times New Roman" w:eastAsia="Times New Roman" w:hAnsi="Times New Roman" w:cs="Times New Roman"/>
          <w:spacing w:val="-1"/>
          <w:sz w:val="28"/>
          <w:szCs w:val="28"/>
        </w:rPr>
        <w:t>us</w:t>
      </w:r>
      <w:r>
        <w:rPr>
          <w:rFonts w:ascii="Times New Roman" w:eastAsia="Times New Roman" w:hAnsi="Times New Roman" w:cs="Times New Roman"/>
          <w:spacing w:val="1"/>
          <w:sz w:val="28"/>
          <w:szCs w:val="28"/>
        </w:rPr>
        <w:t>in</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s</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pacing w:val="-2"/>
          <w:sz w:val="28"/>
          <w:szCs w:val="28"/>
        </w:rPr>
        <w:t>a</w:t>
      </w:r>
      <w:r>
        <w:rPr>
          <w:rFonts w:ascii="Times New Roman" w:eastAsia="Times New Roman" w:hAnsi="Times New Roman" w:cs="Times New Roman"/>
          <w:sz w:val="28"/>
          <w:szCs w:val="28"/>
        </w:rPr>
        <w:t xml:space="preserve">t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r</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ns</w:t>
      </w:r>
      <w:r>
        <w:rPr>
          <w:rFonts w:ascii="Times New Roman" w:eastAsia="Times New Roman" w:hAnsi="Times New Roman" w:cs="Times New Roman"/>
          <w:spacing w:val="-5"/>
          <w:sz w:val="28"/>
          <w:szCs w:val="28"/>
        </w:rPr>
        <w:t>m</w:t>
      </w:r>
      <w:r>
        <w:rPr>
          <w:rFonts w:ascii="Times New Roman" w:eastAsia="Times New Roman" w:hAnsi="Times New Roman" w:cs="Times New Roman"/>
          <w:spacing w:val="1"/>
          <w:sz w:val="28"/>
          <w:szCs w:val="28"/>
        </w:rPr>
        <w:t>its</w:t>
      </w:r>
      <w:r>
        <w:rPr>
          <w:rFonts w:ascii="Times New Roman" w:eastAsia="Times New Roman" w:hAnsi="Times New Roman" w:cs="Times New Roman"/>
          <w:sz w:val="28"/>
          <w:szCs w:val="28"/>
        </w:rPr>
        <w:t>,</w:t>
      </w:r>
      <w:r>
        <w:rPr>
          <w:rFonts w:ascii="Times New Roman" w:eastAsia="Times New Roman" w:hAnsi="Times New Roman" w:cs="Times New Roman"/>
          <w:spacing w:val="25"/>
          <w:sz w:val="28"/>
          <w:szCs w:val="28"/>
        </w:rPr>
        <w:t xml:space="preserve"> </w:t>
      </w:r>
      <w:r>
        <w:rPr>
          <w:rFonts w:ascii="Times New Roman" w:eastAsia="Times New Roman" w:hAnsi="Times New Roman" w:cs="Times New Roman"/>
          <w:sz w:val="28"/>
          <w:szCs w:val="28"/>
        </w:rPr>
        <w:t>car</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w:t>
      </w:r>
      <w:r>
        <w:rPr>
          <w:rFonts w:ascii="Times New Roman" w:eastAsia="Times New Roman" w:hAnsi="Times New Roman" w:cs="Times New Roman"/>
          <w:spacing w:val="25"/>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24"/>
          <w:sz w:val="28"/>
          <w:szCs w:val="28"/>
        </w:rPr>
        <w:t xml:space="preserve"> </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li</w:t>
      </w:r>
      <w:r>
        <w:rPr>
          <w:rFonts w:ascii="Times New Roman" w:eastAsia="Times New Roman" w:hAnsi="Times New Roman" w:cs="Times New Roman"/>
          <w:spacing w:val="1"/>
          <w:sz w:val="28"/>
          <w:szCs w:val="28"/>
        </w:rPr>
        <w:t>v</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r</w:t>
      </w:r>
      <w:r>
        <w:rPr>
          <w:rFonts w:ascii="Times New Roman" w:eastAsia="Times New Roman" w:hAnsi="Times New Roman" w:cs="Times New Roman"/>
          <w:sz w:val="28"/>
          <w:szCs w:val="28"/>
        </w:rPr>
        <w:t>s</w:t>
      </w:r>
      <w:r>
        <w:rPr>
          <w:rFonts w:ascii="Times New Roman" w:eastAsia="Times New Roman" w:hAnsi="Times New Roman" w:cs="Times New Roman"/>
          <w:spacing w:val="27"/>
          <w:sz w:val="28"/>
          <w:szCs w:val="28"/>
        </w:rPr>
        <w:t xml:space="preserve"> </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tt</w:t>
      </w:r>
      <w:r>
        <w:rPr>
          <w:rFonts w:ascii="Times New Roman" w:eastAsia="Times New Roman" w:hAnsi="Times New Roman" w:cs="Times New Roman"/>
          <w:sz w:val="28"/>
          <w:szCs w:val="28"/>
        </w:rPr>
        <w:t>er</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w:t>
      </w:r>
      <w:r>
        <w:rPr>
          <w:rFonts w:ascii="Times New Roman" w:eastAsia="Times New Roman" w:hAnsi="Times New Roman" w:cs="Times New Roman"/>
          <w:spacing w:val="25"/>
          <w:sz w:val="28"/>
          <w:szCs w:val="28"/>
        </w:rPr>
        <w:t xml:space="preserve"> </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5"/>
          <w:sz w:val="28"/>
          <w:szCs w:val="28"/>
        </w:rPr>
        <w:t>mm</w:t>
      </w:r>
      <w:r>
        <w:rPr>
          <w:rFonts w:ascii="Times New Roman" w:eastAsia="Times New Roman" w:hAnsi="Times New Roman" w:cs="Times New Roman"/>
          <w:spacing w:val="1"/>
          <w:sz w:val="28"/>
          <w:szCs w:val="28"/>
        </w:rPr>
        <w:t>uni</w:t>
      </w:r>
      <w:r>
        <w:rPr>
          <w:rFonts w:ascii="Times New Roman" w:eastAsia="Times New Roman" w:hAnsi="Times New Roman" w:cs="Times New Roman"/>
          <w:sz w:val="28"/>
          <w:szCs w:val="28"/>
        </w:rPr>
        <w:t>ca</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on</w:t>
      </w:r>
      <w:r>
        <w:rPr>
          <w:rFonts w:ascii="Times New Roman" w:eastAsia="Times New Roman" w:hAnsi="Times New Roman" w:cs="Times New Roman"/>
          <w:sz w:val="28"/>
          <w:szCs w:val="28"/>
        </w:rPr>
        <w:t>s</w:t>
      </w:r>
      <w:r>
        <w:rPr>
          <w:rFonts w:ascii="Times New Roman" w:eastAsia="Times New Roman" w:hAnsi="Times New Roman" w:cs="Times New Roman"/>
          <w:spacing w:val="27"/>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26"/>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s</w:t>
      </w:r>
      <w:r>
        <w:rPr>
          <w:rFonts w:ascii="Times New Roman" w:eastAsia="Times New Roman" w:hAnsi="Times New Roman" w:cs="Times New Roman"/>
          <w:spacing w:val="27"/>
          <w:sz w:val="28"/>
          <w:szCs w:val="28"/>
        </w:rPr>
        <w:t xml:space="preserve"> </w:t>
      </w:r>
      <w:r>
        <w:rPr>
          <w:rFonts w:ascii="Times New Roman" w:eastAsia="Times New Roman" w:hAnsi="Times New Roman" w:cs="Times New Roman"/>
          <w:sz w:val="28"/>
          <w:szCs w:val="28"/>
        </w:rPr>
        <w:t>fr</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m</w:t>
      </w:r>
      <w:r>
        <w:rPr>
          <w:rFonts w:ascii="Times New Roman" w:eastAsia="Times New Roman" w:hAnsi="Times New Roman" w:cs="Times New Roman"/>
          <w:spacing w:val="21"/>
          <w:sz w:val="28"/>
          <w:szCs w:val="28"/>
        </w:rPr>
        <w:t xml:space="preserve"> </w:t>
      </w:r>
      <w:r>
        <w:rPr>
          <w:rFonts w:ascii="Times New Roman" w:eastAsia="Times New Roman" w:hAnsi="Times New Roman" w:cs="Times New Roman"/>
          <w:spacing w:val="1"/>
          <w:sz w:val="28"/>
          <w:szCs w:val="28"/>
        </w:rPr>
        <w:t>on</w:t>
      </w:r>
      <w:r>
        <w:rPr>
          <w:rFonts w:ascii="Times New Roman" w:eastAsia="Times New Roman" w:hAnsi="Times New Roman" w:cs="Times New Roman"/>
          <w:sz w:val="28"/>
          <w:szCs w:val="28"/>
        </w:rPr>
        <w:t>e</w:t>
      </w:r>
      <w:r>
        <w:rPr>
          <w:rFonts w:ascii="Times New Roman" w:eastAsia="Times New Roman" w:hAnsi="Times New Roman" w:cs="Times New Roman"/>
          <w:spacing w:val="26"/>
          <w:sz w:val="28"/>
          <w:szCs w:val="28"/>
        </w:rPr>
        <w:t xml:space="preserve"> </w:t>
      </w:r>
      <w:r>
        <w:rPr>
          <w:rFonts w:ascii="Times New Roman" w:eastAsia="Times New Roman" w:hAnsi="Times New Roman" w:cs="Times New Roman"/>
          <w:spacing w:val="1"/>
          <w:sz w:val="28"/>
          <w:szCs w:val="28"/>
        </w:rPr>
        <w:t>st</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26"/>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 xml:space="preserve">o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40"/>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ou</w:t>
      </w:r>
      <w:r>
        <w:rPr>
          <w:rFonts w:ascii="Times New Roman" w:eastAsia="Times New Roman" w:hAnsi="Times New Roman" w:cs="Times New Roman"/>
          <w:spacing w:val="1"/>
          <w:sz w:val="28"/>
          <w:szCs w:val="28"/>
        </w:rPr>
        <w:t>g</w:t>
      </w:r>
      <w:r>
        <w:rPr>
          <w:rFonts w:ascii="Times New Roman" w:eastAsia="Times New Roman" w:hAnsi="Times New Roman" w:cs="Times New Roman"/>
          <w:sz w:val="28"/>
          <w:szCs w:val="28"/>
        </w:rPr>
        <w:t>h</w:t>
      </w:r>
      <w:r>
        <w:rPr>
          <w:rFonts w:ascii="Times New Roman" w:eastAsia="Times New Roman" w:hAnsi="Times New Roman" w:cs="Times New Roman"/>
          <w:spacing w:val="41"/>
          <w:sz w:val="28"/>
          <w:szCs w:val="28"/>
        </w:rPr>
        <w:t xml:space="preserve"> </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er</w:t>
      </w:r>
      <w:r>
        <w:rPr>
          <w:rFonts w:ascii="Times New Roman" w:eastAsia="Times New Roman" w:hAnsi="Times New Roman" w:cs="Times New Roman"/>
          <w:spacing w:val="40"/>
          <w:sz w:val="28"/>
          <w:szCs w:val="28"/>
        </w:rPr>
        <w:t xml:space="preserve"> </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0"/>
          <w:sz w:val="28"/>
          <w:szCs w:val="28"/>
        </w:rPr>
        <w:t xml:space="preserve"> </w:t>
      </w:r>
      <w:r>
        <w:rPr>
          <w:rFonts w:ascii="Times New Roman" w:eastAsia="Times New Roman" w:hAnsi="Times New Roman" w:cs="Times New Roman"/>
          <w:sz w:val="28"/>
          <w:szCs w:val="28"/>
        </w:rPr>
        <w:t>It</w:t>
      </w:r>
      <w:r>
        <w:rPr>
          <w:rFonts w:ascii="Times New Roman" w:eastAsia="Times New Roman" w:hAnsi="Times New Roman" w:cs="Times New Roman"/>
          <w:spacing w:val="41"/>
          <w:sz w:val="28"/>
          <w:szCs w:val="28"/>
        </w:rPr>
        <w:t xml:space="preserve"> </w:t>
      </w:r>
      <w:r>
        <w:rPr>
          <w:rFonts w:ascii="Times New Roman" w:eastAsia="Times New Roman" w:hAnsi="Times New Roman" w:cs="Times New Roman"/>
          <w:spacing w:val="1"/>
          <w:sz w:val="28"/>
          <w:szCs w:val="28"/>
        </w:rPr>
        <w:t>do</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2"/>
          <w:sz w:val="28"/>
          <w:szCs w:val="28"/>
        </w:rPr>
        <w:t>’</w:t>
      </w:r>
      <w:r>
        <w:rPr>
          <w:rFonts w:ascii="Times New Roman" w:eastAsia="Times New Roman" w:hAnsi="Times New Roman" w:cs="Times New Roman"/>
          <w:sz w:val="28"/>
          <w:szCs w:val="28"/>
        </w:rPr>
        <w:t>t</w:t>
      </w:r>
      <w:r>
        <w:rPr>
          <w:rFonts w:ascii="Times New Roman" w:eastAsia="Times New Roman" w:hAnsi="Times New Roman" w:cs="Times New Roman"/>
          <w:spacing w:val="44"/>
          <w:sz w:val="28"/>
          <w:szCs w:val="28"/>
        </w:rPr>
        <w:t xml:space="preserve"> </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er</w:t>
      </w:r>
      <w:r>
        <w:rPr>
          <w:rFonts w:ascii="Times New Roman" w:eastAsia="Times New Roman" w:hAnsi="Times New Roman" w:cs="Times New Roman"/>
          <w:spacing w:val="40"/>
          <w:sz w:val="28"/>
          <w:szCs w:val="28"/>
        </w:rPr>
        <w:t xml:space="preserve"> </w:t>
      </w:r>
      <w:r>
        <w:rPr>
          <w:rFonts w:ascii="Times New Roman" w:eastAsia="Times New Roman" w:hAnsi="Times New Roman" w:cs="Times New Roman"/>
          <w:spacing w:val="-1"/>
          <w:sz w:val="28"/>
          <w:szCs w:val="28"/>
        </w:rPr>
        <w:t>w</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er</w:t>
      </w:r>
      <w:r>
        <w:rPr>
          <w:rFonts w:ascii="Times New Roman" w:eastAsia="Times New Roman" w:hAnsi="Times New Roman" w:cs="Times New Roman"/>
          <w:spacing w:val="40"/>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40"/>
          <w:sz w:val="28"/>
          <w:szCs w:val="28"/>
        </w:rPr>
        <w:t xml:space="preserve"> </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tt</w:t>
      </w:r>
      <w:r>
        <w:rPr>
          <w:rFonts w:ascii="Times New Roman" w:eastAsia="Times New Roman" w:hAnsi="Times New Roman" w:cs="Times New Roman"/>
          <w:sz w:val="28"/>
          <w:szCs w:val="28"/>
        </w:rPr>
        <w:t>er,</w:t>
      </w:r>
      <w:r>
        <w:rPr>
          <w:rFonts w:ascii="Times New Roman" w:eastAsia="Times New Roman" w:hAnsi="Times New Roman" w:cs="Times New Roman"/>
          <w:spacing w:val="40"/>
          <w:sz w:val="28"/>
          <w:szCs w:val="28"/>
        </w:rPr>
        <w:t xml:space="preserve"> </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3"/>
          <w:sz w:val="28"/>
          <w:szCs w:val="28"/>
        </w:rPr>
        <w:t>m</w:t>
      </w:r>
      <w:r>
        <w:rPr>
          <w:rFonts w:ascii="Times New Roman" w:eastAsia="Times New Roman" w:hAnsi="Times New Roman" w:cs="Times New Roman"/>
          <w:spacing w:val="-5"/>
          <w:sz w:val="28"/>
          <w:szCs w:val="28"/>
        </w:rPr>
        <w:t>m</w:t>
      </w:r>
      <w:r>
        <w:rPr>
          <w:rFonts w:ascii="Times New Roman" w:eastAsia="Times New Roman" w:hAnsi="Times New Roman" w:cs="Times New Roman"/>
          <w:spacing w:val="1"/>
          <w:sz w:val="28"/>
          <w:szCs w:val="28"/>
        </w:rPr>
        <w:t>uni</w:t>
      </w:r>
      <w:r>
        <w:rPr>
          <w:rFonts w:ascii="Times New Roman" w:eastAsia="Times New Roman" w:hAnsi="Times New Roman" w:cs="Times New Roman"/>
          <w:sz w:val="28"/>
          <w:szCs w:val="28"/>
        </w:rPr>
        <w:t>ca</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io</w:t>
      </w:r>
      <w:r>
        <w:rPr>
          <w:rFonts w:ascii="Times New Roman" w:eastAsia="Times New Roman" w:hAnsi="Times New Roman" w:cs="Times New Roman"/>
          <w:sz w:val="28"/>
          <w:szCs w:val="28"/>
        </w:rPr>
        <w:t>n</w:t>
      </w:r>
      <w:r>
        <w:rPr>
          <w:rFonts w:ascii="Times New Roman" w:eastAsia="Times New Roman" w:hAnsi="Times New Roman" w:cs="Times New Roman"/>
          <w:spacing w:val="41"/>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 xml:space="preserve">r </w:t>
      </w:r>
      <w:r>
        <w:rPr>
          <w:rFonts w:ascii="Times New Roman" w:eastAsia="Times New Roman" w:hAnsi="Times New Roman" w:cs="Times New Roman"/>
          <w:spacing w:val="1"/>
          <w:sz w:val="28"/>
          <w:szCs w:val="28"/>
        </w:rPr>
        <w:t>it</w:t>
      </w:r>
      <w:r>
        <w:rPr>
          <w:rFonts w:ascii="Times New Roman" w:eastAsia="Times New Roman" w:hAnsi="Times New Roman" w:cs="Times New Roman"/>
          <w:sz w:val="28"/>
          <w:szCs w:val="28"/>
        </w:rPr>
        <w:t xml:space="preserve">em </w:t>
      </w:r>
      <w:proofErr w:type="gramStart"/>
      <w:r>
        <w:rPr>
          <w:rFonts w:ascii="Times New Roman" w:eastAsia="Times New Roman" w:hAnsi="Times New Roman" w:cs="Times New Roman"/>
          <w:sz w:val="28"/>
          <w:szCs w:val="28"/>
        </w:rPr>
        <w:t>ac</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ll</w:t>
      </w:r>
      <w:r>
        <w:rPr>
          <w:rFonts w:ascii="Times New Roman" w:eastAsia="Times New Roman" w:hAnsi="Times New Roman" w:cs="Times New Roman"/>
          <w:sz w:val="28"/>
          <w:szCs w:val="28"/>
        </w:rPr>
        <w:t>y</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5"/>
          <w:sz w:val="28"/>
          <w:szCs w:val="28"/>
        </w:rPr>
        <w:t>m</w:t>
      </w:r>
      <w:r>
        <w:rPr>
          <w:rFonts w:ascii="Times New Roman" w:eastAsia="Times New Roman" w:hAnsi="Times New Roman" w:cs="Times New Roman"/>
          <w:spacing w:val="1"/>
          <w:sz w:val="28"/>
          <w:szCs w:val="28"/>
        </w:rPr>
        <w:t>ov</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s</w:t>
      </w:r>
      <w:proofErr w:type="gramEnd"/>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z w:val="28"/>
          <w:szCs w:val="28"/>
        </w:rPr>
        <w:lastRenderedPageBreak/>
        <w:t>fr</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 xml:space="preserve">m </w:t>
      </w:r>
      <w:r>
        <w:rPr>
          <w:rFonts w:ascii="Times New Roman" w:eastAsia="Times New Roman" w:hAnsi="Times New Roman" w:cs="Times New Roman"/>
          <w:spacing w:val="1"/>
          <w:sz w:val="28"/>
          <w:szCs w:val="28"/>
        </w:rPr>
        <w:t>on</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g</w:t>
      </w:r>
      <w:r>
        <w:rPr>
          <w:rFonts w:ascii="Times New Roman" w:eastAsia="Times New Roman" w:hAnsi="Times New Roman" w:cs="Times New Roman"/>
          <w:sz w:val="28"/>
          <w:szCs w:val="28"/>
        </w:rPr>
        <w:t>h</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ot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er</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as</w:t>
      </w:r>
      <w:r>
        <w:rPr>
          <w:rFonts w:ascii="Times New Roman" w:eastAsia="Times New Roman" w:hAnsi="Times New Roman" w:cs="Times New Roman"/>
          <w:spacing w:val="1"/>
          <w:sz w:val="28"/>
          <w:szCs w:val="28"/>
        </w:rPr>
        <w:t xml:space="preserve"> l</w:t>
      </w:r>
      <w:r>
        <w:rPr>
          <w:rFonts w:ascii="Times New Roman" w:eastAsia="Times New Roman" w:hAnsi="Times New Roman" w:cs="Times New Roman"/>
          <w:spacing w:val="-1"/>
          <w:sz w:val="28"/>
          <w:szCs w:val="28"/>
        </w:rPr>
        <w:t>on</w:t>
      </w:r>
      <w:r>
        <w:rPr>
          <w:rFonts w:ascii="Times New Roman" w:eastAsia="Times New Roman" w:hAnsi="Times New Roman" w:cs="Times New Roman"/>
          <w:sz w:val="28"/>
          <w:szCs w:val="28"/>
        </w:rPr>
        <w:t>g</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2"/>
          <w:sz w:val="28"/>
          <w:szCs w:val="28"/>
        </w:rPr>
        <w:t>a</w:t>
      </w:r>
      <w:r>
        <w:rPr>
          <w:rFonts w:ascii="Times New Roman" w:eastAsia="Times New Roman" w:hAnsi="Times New Roman" w:cs="Times New Roman"/>
          <w:sz w:val="28"/>
          <w:szCs w:val="28"/>
        </w:rPr>
        <w:t>s</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tt</w:t>
      </w:r>
      <w:r>
        <w:rPr>
          <w:rFonts w:ascii="Times New Roman" w:eastAsia="Times New Roman" w:hAnsi="Times New Roman" w:cs="Times New Roman"/>
          <w:sz w:val="28"/>
          <w:szCs w:val="28"/>
        </w:rPr>
        <w:t>er, c</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3"/>
          <w:sz w:val="28"/>
          <w:szCs w:val="28"/>
        </w:rPr>
        <w:t>m</w:t>
      </w:r>
      <w:r>
        <w:rPr>
          <w:rFonts w:ascii="Times New Roman" w:eastAsia="Times New Roman" w:hAnsi="Times New Roman" w:cs="Times New Roman"/>
          <w:spacing w:val="-5"/>
          <w:sz w:val="28"/>
          <w:szCs w:val="28"/>
        </w:rPr>
        <w:t>m</w:t>
      </w:r>
      <w:r>
        <w:rPr>
          <w:rFonts w:ascii="Times New Roman" w:eastAsia="Times New Roman" w:hAnsi="Times New Roman" w:cs="Times New Roman"/>
          <w:spacing w:val="1"/>
          <w:sz w:val="28"/>
          <w:szCs w:val="28"/>
        </w:rPr>
        <w:t>uni</w:t>
      </w:r>
      <w:r>
        <w:rPr>
          <w:rFonts w:ascii="Times New Roman" w:eastAsia="Times New Roman" w:hAnsi="Times New Roman" w:cs="Times New Roman"/>
          <w:sz w:val="28"/>
          <w:szCs w:val="28"/>
        </w:rPr>
        <w:t>ca</w:t>
      </w:r>
      <w:r>
        <w:rPr>
          <w:rFonts w:ascii="Times New Roman" w:eastAsia="Times New Roman" w:hAnsi="Times New Roman" w:cs="Times New Roman"/>
          <w:spacing w:val="-1"/>
          <w:sz w:val="28"/>
          <w:szCs w:val="28"/>
        </w:rPr>
        <w:t>ti</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n</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 xml:space="preserve">r </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m</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s</w:t>
      </w:r>
      <w:r>
        <w:rPr>
          <w:rFonts w:ascii="Times New Roman" w:eastAsia="Times New Roman" w:hAnsi="Times New Roman" w:cs="Times New Roman"/>
          <w:spacing w:val="1"/>
          <w:sz w:val="28"/>
          <w:szCs w:val="28"/>
        </w:rPr>
        <w:t xml:space="preserve"> d</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v</w:t>
      </w:r>
      <w:r>
        <w:rPr>
          <w:rFonts w:ascii="Times New Roman" w:eastAsia="Times New Roman" w:hAnsi="Times New Roman" w:cs="Times New Roman"/>
          <w:sz w:val="28"/>
          <w:szCs w:val="28"/>
        </w:rPr>
        <w:t>er</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d</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th</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z w:val="28"/>
          <w:szCs w:val="28"/>
        </w:rPr>
        <w:t>carr</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er</w:t>
      </w:r>
      <w:r>
        <w:rPr>
          <w:rFonts w:ascii="Times New Roman" w:eastAsia="Times New Roman" w:hAnsi="Times New Roman" w:cs="Times New Roman"/>
          <w:spacing w:val="-1"/>
          <w:sz w:val="28"/>
          <w:szCs w:val="28"/>
        </w:rPr>
        <w:t>.</w:t>
      </w:r>
      <w:r>
        <w:rPr>
          <w:rFonts w:ascii="Times New Roman" w:eastAsia="Times New Roman" w:hAnsi="Times New Roman" w:cs="Times New Roman"/>
          <w:sz w:val="28"/>
          <w:szCs w:val="28"/>
        </w:rPr>
        <w:t>]</w:t>
      </w:r>
    </w:p>
    <w:p w14:paraId="7CB62A4D" w14:textId="77777777" w:rsidR="005E15C4" w:rsidRDefault="005E15C4" w:rsidP="005E15C4">
      <w:pPr>
        <w:spacing w:after="0" w:line="48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1"/>
          <w:sz w:val="28"/>
          <w:szCs w:val="28"/>
        </w:rPr>
        <w:t>Go</w:t>
      </w:r>
      <w:r>
        <w:rPr>
          <w:rFonts w:ascii="Times New Roman" w:eastAsia="Times New Roman" w:hAnsi="Times New Roman" w:cs="Times New Roman"/>
          <w:spacing w:val="1"/>
          <w:sz w:val="28"/>
          <w:szCs w:val="28"/>
        </w:rPr>
        <w:t>v</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t</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do</w:t>
      </w:r>
      <w:r>
        <w:rPr>
          <w:rFonts w:ascii="Times New Roman" w:eastAsia="Times New Roman" w:hAnsi="Times New Roman" w:cs="Times New Roman"/>
          <w:sz w:val="28"/>
          <w:szCs w:val="28"/>
        </w:rPr>
        <w:t>es</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t</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v</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p</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v</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l</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il</w:t>
      </w:r>
      <w:r>
        <w:rPr>
          <w:rFonts w:ascii="Times New Roman" w:eastAsia="Times New Roman" w:hAnsi="Times New Roman" w:cs="Times New Roman"/>
          <w:sz w:val="28"/>
          <w:szCs w:val="28"/>
        </w:rPr>
        <w:t>s</w:t>
      </w:r>
      <w:r>
        <w:rPr>
          <w:rFonts w:ascii="Times New Roman" w:eastAsia="Times New Roman" w:hAnsi="Times New Roman" w:cs="Times New Roman"/>
          <w:spacing w:val="6"/>
          <w:sz w:val="28"/>
          <w:szCs w:val="28"/>
        </w:rPr>
        <w:t xml:space="preserve"> </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g</w:t>
      </w:r>
      <w:r>
        <w:rPr>
          <w:rFonts w:ascii="Times New Roman" w:eastAsia="Times New Roman" w:hAnsi="Times New Roman" w:cs="Times New Roman"/>
          <w:sz w:val="28"/>
          <w:szCs w:val="28"/>
        </w:rPr>
        <w:t>ed</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n</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t</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bo</w:t>
      </w:r>
      <w:r>
        <w:rPr>
          <w:rFonts w:ascii="Times New Roman" w:eastAsia="Times New Roman" w:hAnsi="Times New Roman" w:cs="Times New Roman"/>
          <w:spacing w:val="1"/>
          <w:sz w:val="28"/>
          <w:szCs w:val="28"/>
        </w:rPr>
        <w:t>u</w:t>
      </w:r>
      <w:r>
        <w:rPr>
          <w:rFonts w:ascii="Times New Roman" w:eastAsia="Times New Roman" w:hAnsi="Times New Roman" w:cs="Times New Roman"/>
          <w:sz w:val="28"/>
          <w:szCs w:val="28"/>
        </w:rPr>
        <w:t>t</w:t>
      </w:r>
      <w:r>
        <w:rPr>
          <w:rFonts w:ascii="Times New Roman" w:eastAsia="Times New Roman" w:hAnsi="Times New Roman" w:cs="Times New Roman"/>
          <w:spacing w:val="1"/>
          <w:sz w:val="28"/>
          <w:szCs w:val="28"/>
        </w:rPr>
        <w:t xml:space="preserve"> th</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p</w:t>
      </w:r>
      <w:r>
        <w:rPr>
          <w:rFonts w:ascii="Times New Roman" w:eastAsia="Times New Roman" w:hAnsi="Times New Roman" w:cs="Times New Roman"/>
          <w:sz w:val="28"/>
          <w:szCs w:val="28"/>
        </w:rPr>
        <w:t>re</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u</w:t>
      </w:r>
      <w:r>
        <w:rPr>
          <w:rFonts w:ascii="Times New Roman" w:eastAsia="Times New Roman" w:hAnsi="Times New Roman" w:cs="Times New Roman"/>
          <w:sz w:val="28"/>
          <w:szCs w:val="28"/>
        </w:rPr>
        <w:t>re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d</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pu</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p</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f</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8"/>
          <w:sz w:val="28"/>
          <w:szCs w:val="28"/>
        </w:rPr>
        <w:t xml:space="preserve"> </w:t>
      </w:r>
      <w:r>
        <w:rPr>
          <w:rFonts w:ascii="Times New Roman" w:eastAsia="Times New Roman" w:hAnsi="Times New Roman" w:cs="Times New Roman"/>
          <w:sz w:val="28"/>
          <w:szCs w:val="28"/>
        </w:rPr>
        <w:t xml:space="preserve">The Government </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2"/>
          <w:sz w:val="28"/>
          <w:szCs w:val="28"/>
        </w:rPr>
        <w:t>’</w:t>
      </w:r>
      <w:r>
        <w:rPr>
          <w:rFonts w:ascii="Times New Roman" w:eastAsia="Times New Roman" w:hAnsi="Times New Roman" w:cs="Times New Roman"/>
          <w:sz w:val="28"/>
          <w:szCs w:val="28"/>
        </w:rPr>
        <w:t>t</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h</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v</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 xml:space="preserve">o </w:t>
      </w:r>
      <w:r>
        <w:rPr>
          <w:rFonts w:ascii="Times New Roman" w:eastAsia="Times New Roman" w:hAnsi="Times New Roman" w:cs="Times New Roman"/>
          <w:spacing w:val="1"/>
          <w:sz w:val="28"/>
          <w:szCs w:val="28"/>
        </w:rPr>
        <w:t>p</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v</w:t>
      </w:r>
      <w:r>
        <w:rPr>
          <w:rFonts w:ascii="Times New Roman" w:eastAsia="Times New Roman" w:hAnsi="Times New Roman" w:cs="Times New Roman"/>
          <w:sz w:val="28"/>
          <w:szCs w:val="28"/>
        </w:rPr>
        <w:t>e</w:t>
      </w:r>
      <w:r>
        <w:rPr>
          <w:rFonts w:ascii="Times New Roman" w:eastAsia="Times New Roman" w:hAnsi="Times New Roman" w:cs="Times New Roman"/>
          <w:spacing w:val="28"/>
          <w:sz w:val="28"/>
          <w:szCs w:val="28"/>
        </w:rPr>
        <w:t xml:space="preserve"> </w:t>
      </w:r>
      <w:r>
        <w:rPr>
          <w:rFonts w:ascii="Times New Roman" w:eastAsia="Times New Roman" w:hAnsi="Times New Roman" w:cs="Times New Roman"/>
          <w:spacing w:val="1"/>
          <w:sz w:val="28"/>
          <w:szCs w:val="28"/>
        </w:rPr>
        <w:t>th</w:t>
      </w:r>
      <w:r>
        <w:rPr>
          <w:rFonts w:ascii="Times New Roman" w:eastAsia="Times New Roman" w:hAnsi="Times New Roman" w:cs="Times New Roman"/>
          <w:sz w:val="28"/>
          <w:szCs w:val="28"/>
        </w:rPr>
        <w:t>e</w:t>
      </w:r>
      <w:r>
        <w:rPr>
          <w:rFonts w:ascii="Times New Roman" w:eastAsia="Times New Roman" w:hAnsi="Times New Roman" w:cs="Times New Roman"/>
          <w:spacing w:val="31"/>
          <w:sz w:val="28"/>
          <w:szCs w:val="28"/>
        </w:rPr>
        <w:t xml:space="preserve"> </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tt</w:t>
      </w:r>
      <w:r>
        <w:rPr>
          <w:rFonts w:ascii="Times New Roman" w:eastAsia="Times New Roman" w:hAnsi="Times New Roman" w:cs="Times New Roman"/>
          <w:sz w:val="28"/>
          <w:szCs w:val="28"/>
        </w:rPr>
        <w:t>er,</w:t>
      </w:r>
      <w:r>
        <w:rPr>
          <w:rFonts w:ascii="Times New Roman" w:eastAsia="Times New Roman" w:hAnsi="Times New Roman" w:cs="Times New Roman"/>
          <w:spacing w:val="30"/>
          <w:sz w:val="28"/>
          <w:szCs w:val="28"/>
        </w:rPr>
        <w:t xml:space="preserve"> </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m</w:t>
      </w:r>
      <w:r>
        <w:rPr>
          <w:rFonts w:ascii="Times New Roman" w:eastAsia="Times New Roman" w:hAnsi="Times New Roman" w:cs="Times New Roman"/>
          <w:spacing w:val="-5"/>
          <w:sz w:val="28"/>
          <w:szCs w:val="28"/>
        </w:rPr>
        <w:t>m</w:t>
      </w:r>
      <w:r>
        <w:rPr>
          <w:rFonts w:ascii="Times New Roman" w:eastAsia="Times New Roman" w:hAnsi="Times New Roman" w:cs="Times New Roman"/>
          <w:spacing w:val="1"/>
          <w:sz w:val="28"/>
          <w:szCs w:val="28"/>
        </w:rPr>
        <w:t>uni</w:t>
      </w:r>
      <w:r>
        <w:rPr>
          <w:rFonts w:ascii="Times New Roman" w:eastAsia="Times New Roman" w:hAnsi="Times New Roman" w:cs="Times New Roman"/>
          <w:sz w:val="28"/>
          <w:szCs w:val="28"/>
        </w:rPr>
        <w:t>ca</w:t>
      </w:r>
      <w:r>
        <w:rPr>
          <w:rFonts w:ascii="Times New Roman" w:eastAsia="Times New Roman" w:hAnsi="Times New Roman" w:cs="Times New Roman"/>
          <w:spacing w:val="-1"/>
          <w:sz w:val="28"/>
          <w:szCs w:val="28"/>
        </w:rPr>
        <w:t>ti</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n</w:t>
      </w:r>
      <w:r>
        <w:rPr>
          <w:rFonts w:ascii="Times New Roman" w:eastAsia="Times New Roman" w:hAnsi="Times New Roman" w:cs="Times New Roman"/>
          <w:spacing w:val="29"/>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31"/>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em</w:t>
      </w:r>
      <w:r>
        <w:rPr>
          <w:rFonts w:ascii="Times New Roman" w:eastAsia="Times New Roman" w:hAnsi="Times New Roman" w:cs="Times New Roman"/>
          <w:spacing w:val="28"/>
          <w:sz w:val="28"/>
          <w:szCs w:val="28"/>
        </w:rPr>
        <w:t xml:space="preserve"> </w:t>
      </w:r>
      <w:r>
        <w:rPr>
          <w:rFonts w:ascii="Times New Roman" w:eastAsia="Times New Roman" w:hAnsi="Times New Roman" w:cs="Times New Roman"/>
          <w:spacing w:val="3"/>
          <w:sz w:val="28"/>
          <w:szCs w:val="28"/>
        </w:rPr>
        <w:t>[</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il</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w:t>
      </w:r>
      <w:r>
        <w:rPr>
          <w:rFonts w:ascii="Times New Roman" w:eastAsia="Times New Roman" w:hAnsi="Times New Roman" w:cs="Times New Roman"/>
          <w:spacing w:val="29"/>
          <w:sz w:val="28"/>
          <w:szCs w:val="28"/>
        </w:rPr>
        <w:t xml:space="preserve"> </w:t>
      </w:r>
      <w:r>
        <w:rPr>
          <w:rFonts w:ascii="Times New Roman" w:eastAsia="Times New Roman" w:hAnsi="Times New Roman" w:cs="Times New Roman"/>
          <w:sz w:val="28"/>
          <w:szCs w:val="28"/>
        </w:rPr>
        <w:t>[</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p</w:t>
      </w:r>
      <w:r>
        <w:rPr>
          <w:rFonts w:ascii="Times New Roman" w:eastAsia="Times New Roman" w:hAnsi="Times New Roman" w:cs="Times New Roman"/>
          <w:spacing w:val="-1"/>
          <w:sz w:val="28"/>
          <w:szCs w:val="28"/>
        </w:rPr>
        <w:t>os</w:t>
      </w:r>
      <w:r>
        <w:rPr>
          <w:rFonts w:ascii="Times New Roman" w:eastAsia="Times New Roman" w:hAnsi="Times New Roman" w:cs="Times New Roman"/>
          <w:spacing w:val="1"/>
          <w:sz w:val="28"/>
          <w:szCs w:val="28"/>
        </w:rPr>
        <w:t>it</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d</w:t>
      </w:r>
      <w:r>
        <w:rPr>
          <w:rFonts w:ascii="Times New Roman" w:eastAsia="Times New Roman" w:hAnsi="Times New Roman" w:cs="Times New Roman"/>
          <w:spacing w:val="29"/>
          <w:sz w:val="28"/>
          <w:szCs w:val="28"/>
        </w:rPr>
        <w:t xml:space="preserve"> </w:t>
      </w:r>
      <w:r>
        <w:rPr>
          <w:rFonts w:ascii="Times New Roman" w:eastAsia="Times New Roman" w:hAnsi="Times New Roman" w:cs="Times New Roman"/>
          <w:spacing w:val="-1"/>
          <w:sz w:val="28"/>
          <w:szCs w:val="28"/>
        </w:rPr>
        <w:t>w</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h</w:t>
      </w:r>
      <w:r>
        <w:rPr>
          <w:rFonts w:ascii="Times New Roman" w:eastAsia="Times New Roman" w:hAnsi="Times New Roman" w:cs="Times New Roman"/>
          <w:spacing w:val="32"/>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31"/>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2"/>
          <w:sz w:val="28"/>
          <w:szCs w:val="28"/>
        </w:rPr>
        <w:t>r</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5"/>
          <w:sz w:val="28"/>
          <w:szCs w:val="28"/>
        </w:rPr>
        <w:t>m</w:t>
      </w:r>
      <w:r>
        <w:rPr>
          <w:rFonts w:ascii="Times New Roman" w:eastAsia="Times New Roman" w:hAnsi="Times New Roman" w:cs="Times New Roman"/>
          <w:spacing w:val="1"/>
          <w:sz w:val="28"/>
          <w:szCs w:val="28"/>
        </w:rPr>
        <w:t>itt</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 xml:space="preserve">d </w:t>
      </w:r>
      <w:r>
        <w:rPr>
          <w:rFonts w:ascii="Times New Roman" w:eastAsia="Times New Roman" w:hAnsi="Times New Roman" w:cs="Times New Roman"/>
          <w:spacing w:val="1"/>
          <w:sz w:val="28"/>
          <w:szCs w:val="28"/>
        </w:rPr>
        <w:t>b</w:t>
      </w:r>
      <w:r>
        <w:rPr>
          <w:rFonts w:ascii="Times New Roman" w:eastAsia="Times New Roman" w:hAnsi="Times New Roman" w:cs="Times New Roman"/>
          <w:sz w:val="28"/>
          <w:szCs w:val="28"/>
        </w:rPr>
        <w:t>y an</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ca</w:t>
      </w:r>
      <w:r>
        <w:rPr>
          <w:rFonts w:ascii="Times New Roman" w:eastAsia="Times New Roman" w:hAnsi="Times New Roman" w:cs="Times New Roman"/>
          <w:spacing w:val="-2"/>
          <w:sz w:val="28"/>
          <w:szCs w:val="28"/>
        </w:rPr>
        <w:t>r</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er]</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w</w:t>
      </w:r>
      <w:r>
        <w:rPr>
          <w:rFonts w:ascii="Times New Roman" w:eastAsia="Times New Roman" w:hAnsi="Times New Roman" w:cs="Times New Roman"/>
          <w:sz w:val="28"/>
          <w:szCs w:val="28"/>
        </w:rPr>
        <w:t>as</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it</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f</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z w:val="28"/>
          <w:szCs w:val="28"/>
        </w:rPr>
        <w:t>f</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 xml:space="preserve"> o</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fr</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du</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nt</w:t>
      </w:r>
      <w:r>
        <w:rPr>
          <w:rFonts w:ascii="Times New Roman" w:eastAsia="Times New Roman" w:hAnsi="Times New Roman" w:cs="Times New Roman"/>
          <w:sz w:val="28"/>
          <w:szCs w:val="28"/>
        </w:rPr>
        <w:t>;</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 xml:space="preserve"> 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at</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 xml:space="preserve"> o</w:t>
      </w:r>
      <w:r>
        <w:rPr>
          <w:rFonts w:ascii="Times New Roman" w:eastAsia="Times New Roman" w:hAnsi="Times New Roman" w:cs="Times New Roman"/>
          <w:sz w:val="28"/>
          <w:szCs w:val="28"/>
        </w:rPr>
        <w:t>f</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z w:val="28"/>
          <w:szCs w:val="28"/>
        </w:rPr>
        <w:t>[</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 xml:space="preserve">il] </w:t>
      </w:r>
      <w:r>
        <w:rPr>
          <w:rFonts w:ascii="Times New Roman" w:eastAsia="Times New Roman" w:hAnsi="Times New Roman" w:cs="Times New Roman"/>
          <w:sz w:val="28"/>
          <w:szCs w:val="28"/>
        </w:rPr>
        <w:t>[</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z w:val="28"/>
          <w:szCs w:val="28"/>
        </w:rPr>
        <w:t>carr</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er]</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w</w:t>
      </w:r>
      <w:r>
        <w:rPr>
          <w:rFonts w:ascii="Times New Roman" w:eastAsia="Times New Roman" w:hAnsi="Times New Roman" w:cs="Times New Roman"/>
          <w:sz w:val="28"/>
          <w:szCs w:val="28"/>
        </w:rPr>
        <w:t>as</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nt</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d</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z w:val="28"/>
          <w:szCs w:val="28"/>
        </w:rPr>
        <w:t>as</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sp</w:t>
      </w:r>
      <w:r>
        <w:rPr>
          <w:rFonts w:ascii="Times New Roman" w:eastAsia="Times New Roman" w:hAnsi="Times New Roman" w:cs="Times New Roman"/>
          <w:sz w:val="28"/>
          <w:szCs w:val="28"/>
        </w:rPr>
        <w:t>ec</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2"/>
          <w:sz w:val="28"/>
          <w:szCs w:val="28"/>
        </w:rPr>
        <w:t>f</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c</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x</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us</w:t>
      </w:r>
      <w:r>
        <w:rPr>
          <w:rFonts w:ascii="Times New Roman" w:eastAsia="Times New Roman" w:hAnsi="Times New Roman" w:cs="Times New Roman"/>
          <w:spacing w:val="1"/>
          <w:sz w:val="28"/>
          <w:szCs w:val="28"/>
        </w:rPr>
        <w:t>iv</w:t>
      </w:r>
      <w:r>
        <w:rPr>
          <w:rFonts w:ascii="Times New Roman" w:eastAsia="Times New Roman" w:hAnsi="Times New Roman" w:cs="Times New Roman"/>
          <w:sz w:val="28"/>
          <w:szCs w:val="28"/>
        </w:rPr>
        <w:t>e</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4"/>
          <w:sz w:val="28"/>
          <w:szCs w:val="28"/>
        </w:rPr>
        <w:t>w</w:t>
      </w:r>
      <w:r>
        <w:rPr>
          <w:rFonts w:ascii="Times New Roman" w:eastAsia="Times New Roman" w:hAnsi="Times New Roman" w:cs="Times New Roman"/>
          <w:sz w:val="28"/>
          <w:szCs w:val="28"/>
        </w:rPr>
        <w:t xml:space="preserve">ay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z w:val="28"/>
          <w:szCs w:val="28"/>
        </w:rPr>
        <w:t>carry</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ou</w:t>
      </w:r>
      <w:r>
        <w:rPr>
          <w:rFonts w:ascii="Times New Roman" w:eastAsia="Times New Roman" w:hAnsi="Times New Roman" w:cs="Times New Roman"/>
          <w:sz w:val="28"/>
          <w:szCs w:val="28"/>
        </w:rPr>
        <w:t>t</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 a</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g</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d</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z w:val="28"/>
          <w:szCs w:val="28"/>
        </w:rPr>
        <w:t>f</w:t>
      </w:r>
      <w:r>
        <w:rPr>
          <w:rFonts w:ascii="Times New Roman" w:eastAsia="Times New Roman" w:hAnsi="Times New Roman" w:cs="Times New Roman"/>
          <w:spacing w:val="-2"/>
          <w:sz w:val="28"/>
          <w:szCs w:val="28"/>
        </w:rPr>
        <w:t>r</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ud</w:t>
      </w:r>
      <w:r>
        <w:rPr>
          <w:rFonts w:ascii="Times New Roman" w:eastAsia="Times New Roman" w:hAnsi="Times New Roman" w:cs="Times New Roman"/>
          <w:sz w:val="28"/>
          <w:szCs w:val="28"/>
        </w:rPr>
        <w:t>;</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at</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th</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efe</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t</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u</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 xml:space="preserve">y </w:t>
      </w:r>
      <w:r>
        <w:rPr>
          <w:rFonts w:ascii="Times New Roman" w:eastAsia="Times New Roman" w:hAnsi="Times New Roman" w:cs="Times New Roman"/>
          <w:spacing w:val="3"/>
          <w:sz w:val="28"/>
          <w:szCs w:val="28"/>
        </w:rPr>
        <w:t>[</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il</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p</w:t>
      </w:r>
      <w:r>
        <w:rPr>
          <w:rFonts w:ascii="Times New Roman" w:eastAsia="Times New Roman" w:hAnsi="Times New Roman" w:cs="Times New Roman"/>
          <w:spacing w:val="-1"/>
          <w:sz w:val="28"/>
          <w:szCs w:val="28"/>
        </w:rPr>
        <w:t>os</w:t>
      </w:r>
      <w:r>
        <w:rPr>
          <w:rFonts w:ascii="Times New Roman" w:eastAsia="Times New Roman" w:hAnsi="Times New Roman" w:cs="Times New Roman"/>
          <w:spacing w:val="1"/>
          <w:sz w:val="28"/>
          <w:szCs w:val="28"/>
        </w:rPr>
        <w:t>it</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r</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ns</w:t>
      </w:r>
      <w:r>
        <w:rPr>
          <w:rFonts w:ascii="Times New Roman" w:eastAsia="Times New Roman" w:hAnsi="Times New Roman" w:cs="Times New Roman"/>
          <w:spacing w:val="-5"/>
          <w:sz w:val="28"/>
          <w:szCs w:val="28"/>
        </w:rPr>
        <w:t>m</w:t>
      </w:r>
      <w:r>
        <w:rPr>
          <w:rFonts w:ascii="Times New Roman" w:eastAsia="Times New Roman" w:hAnsi="Times New Roman" w:cs="Times New Roman"/>
          <w:spacing w:val="1"/>
          <w:sz w:val="28"/>
          <w:szCs w:val="28"/>
        </w:rPr>
        <w:t>itt</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th</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3"/>
          <w:sz w:val="28"/>
          <w:szCs w:val="28"/>
        </w:rPr>
        <w:t>m</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tt</w:t>
      </w:r>
      <w:r>
        <w:rPr>
          <w:rFonts w:ascii="Times New Roman" w:eastAsia="Times New Roman" w:hAnsi="Times New Roman" w:cs="Times New Roman"/>
          <w:sz w:val="28"/>
          <w:szCs w:val="28"/>
        </w:rPr>
        <w:t>er,</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2"/>
          <w:sz w:val="28"/>
          <w:szCs w:val="28"/>
        </w:rPr>
        <w:t>o</w:t>
      </w:r>
      <w:r>
        <w:rPr>
          <w:rFonts w:ascii="Times New Roman" w:eastAsia="Times New Roman" w:hAnsi="Times New Roman" w:cs="Times New Roman"/>
          <w:spacing w:val="-3"/>
          <w:sz w:val="28"/>
          <w:szCs w:val="28"/>
        </w:rPr>
        <w:t>m</w:t>
      </w:r>
      <w:r>
        <w:rPr>
          <w:rFonts w:ascii="Times New Roman" w:eastAsia="Times New Roman" w:hAnsi="Times New Roman" w:cs="Times New Roman"/>
          <w:spacing w:val="-5"/>
          <w:sz w:val="28"/>
          <w:szCs w:val="28"/>
        </w:rPr>
        <w:t>m</w:t>
      </w:r>
      <w:r>
        <w:rPr>
          <w:rFonts w:ascii="Times New Roman" w:eastAsia="Times New Roman" w:hAnsi="Times New Roman" w:cs="Times New Roman"/>
          <w:spacing w:val="1"/>
          <w:sz w:val="28"/>
          <w:szCs w:val="28"/>
        </w:rPr>
        <w:t>uni</w:t>
      </w:r>
      <w:r>
        <w:rPr>
          <w:rFonts w:ascii="Times New Roman" w:eastAsia="Times New Roman" w:hAnsi="Times New Roman" w:cs="Times New Roman"/>
          <w:sz w:val="28"/>
          <w:szCs w:val="28"/>
        </w:rPr>
        <w:t>ca</w:t>
      </w:r>
      <w:r>
        <w:rPr>
          <w:rFonts w:ascii="Times New Roman" w:eastAsia="Times New Roman" w:hAnsi="Times New Roman" w:cs="Times New Roman"/>
          <w:spacing w:val="-1"/>
          <w:sz w:val="28"/>
          <w:szCs w:val="28"/>
        </w:rPr>
        <w:t>ti</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n</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 xml:space="preserve">r </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 xml:space="preserve">. </w:t>
      </w:r>
      <w:r>
        <w:rPr>
          <w:rFonts w:ascii="Times New Roman" w:eastAsia="Times New Roman" w:hAnsi="Times New Roman" w:cs="Times New Roman"/>
          <w:spacing w:val="57"/>
          <w:sz w:val="28"/>
          <w:szCs w:val="28"/>
        </w:rPr>
        <w:t xml:space="preserve"> </w:t>
      </w:r>
      <w:r>
        <w:rPr>
          <w:rFonts w:ascii="Times New Roman" w:eastAsia="Times New Roman" w:hAnsi="Times New Roman" w:cs="Times New Roman"/>
          <w:spacing w:val="-1"/>
          <w:sz w:val="28"/>
          <w:szCs w:val="28"/>
        </w:rPr>
        <w:t>A</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d</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the Government</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2"/>
          <w:sz w:val="28"/>
          <w:szCs w:val="28"/>
        </w:rPr>
        <w:t>’</w:t>
      </w:r>
      <w:r>
        <w:rPr>
          <w:rFonts w:ascii="Times New Roman" w:eastAsia="Times New Roman" w:hAnsi="Times New Roman" w:cs="Times New Roman"/>
          <w:sz w:val="28"/>
          <w:szCs w:val="28"/>
        </w:rPr>
        <w:t>t</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v</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p</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v</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at</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g</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 xml:space="preserve">d </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 xml:space="preserve">e </w:t>
      </w:r>
      <w:proofErr w:type="gramStart"/>
      <w:r>
        <w:rPr>
          <w:rFonts w:ascii="Times New Roman" w:eastAsia="Times New Roman" w:hAnsi="Times New Roman" w:cs="Times New Roman"/>
          <w:sz w:val="28"/>
          <w:szCs w:val="28"/>
        </w:rPr>
        <w:t>ac</w:t>
      </w:r>
      <w:r>
        <w:rPr>
          <w:rFonts w:ascii="Times New Roman" w:eastAsia="Times New Roman" w:hAnsi="Times New Roman" w:cs="Times New Roman"/>
          <w:spacing w:val="1"/>
          <w:sz w:val="28"/>
          <w:szCs w:val="28"/>
        </w:rPr>
        <w:t>tu</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y</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su</w:t>
      </w:r>
      <w:r>
        <w:rPr>
          <w:rFonts w:ascii="Times New Roman" w:eastAsia="Times New Roman" w:hAnsi="Times New Roman" w:cs="Times New Roman"/>
          <w:sz w:val="28"/>
          <w:szCs w:val="28"/>
        </w:rPr>
        <w:t>c</w:t>
      </w:r>
      <w:r>
        <w:rPr>
          <w:rFonts w:ascii="Times New Roman" w:eastAsia="Times New Roman" w:hAnsi="Times New Roman" w:cs="Times New Roman"/>
          <w:spacing w:val="-2"/>
          <w:sz w:val="28"/>
          <w:szCs w:val="28"/>
        </w:rPr>
        <w:t>c</w:t>
      </w:r>
      <w:r>
        <w:rPr>
          <w:rFonts w:ascii="Times New Roman" w:eastAsia="Times New Roman" w:hAnsi="Times New Roman" w:cs="Times New Roman"/>
          <w:sz w:val="28"/>
          <w:szCs w:val="28"/>
        </w:rPr>
        <w:t>ee</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d</w:t>
      </w:r>
      <w:proofErr w:type="gramEnd"/>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n</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efr</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g</w:t>
      </w:r>
      <w:r>
        <w:rPr>
          <w:rFonts w:ascii="Times New Roman" w:eastAsia="Times New Roman" w:hAnsi="Times New Roman" w:cs="Times New Roman"/>
          <w:spacing w:val="-2"/>
          <w:sz w:val="28"/>
          <w:szCs w:val="28"/>
        </w:rPr>
        <w:t xml:space="preserve"> a</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4"/>
          <w:sz w:val="28"/>
          <w:szCs w:val="28"/>
        </w:rPr>
        <w:t>y</w:t>
      </w:r>
      <w:r>
        <w:rPr>
          <w:rFonts w:ascii="Times New Roman" w:eastAsia="Times New Roman" w:hAnsi="Times New Roman" w:cs="Times New Roman"/>
          <w:spacing w:val="1"/>
          <w:sz w:val="28"/>
          <w:szCs w:val="28"/>
        </w:rPr>
        <w:t>on</w:t>
      </w:r>
      <w:r>
        <w:rPr>
          <w:rFonts w:ascii="Times New Roman" w:eastAsia="Times New Roman" w:hAnsi="Times New Roman" w:cs="Times New Roman"/>
          <w:sz w:val="28"/>
          <w:szCs w:val="28"/>
        </w:rPr>
        <w:t>e.</w:t>
      </w:r>
    </w:p>
    <w:p w14:paraId="7381CD5F" w14:textId="39172674" w:rsidR="005E15C4" w:rsidRDefault="005E15C4" w:rsidP="005E15C4">
      <w:pPr>
        <w:spacing w:after="0" w:line="48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5"/>
          <w:sz w:val="28"/>
          <w:szCs w:val="28"/>
        </w:rPr>
        <w:t>“</w:t>
      </w:r>
      <w:r>
        <w:rPr>
          <w:rFonts w:ascii="Times New Roman" w:eastAsia="Times New Roman" w:hAnsi="Times New Roman" w:cs="Times New Roman"/>
          <w:sz w:val="28"/>
          <w:szCs w:val="28"/>
        </w:rPr>
        <w:t>ca</w:t>
      </w:r>
      <w:r>
        <w:rPr>
          <w:rFonts w:ascii="Times New Roman" w:eastAsia="Times New Roman" w:hAnsi="Times New Roman" w:cs="Times New Roman"/>
          <w:spacing w:val="1"/>
          <w:sz w:val="28"/>
          <w:szCs w:val="28"/>
        </w:rPr>
        <w:t>us</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w:t>
      </w:r>
      <w:r>
        <w:rPr>
          <w:rFonts w:ascii="Times New Roman" w:eastAsia="Times New Roman" w:hAnsi="Times New Roman" w:cs="Times New Roman"/>
          <w:spacing w:val="69"/>
          <w:sz w:val="28"/>
          <w:szCs w:val="28"/>
        </w:rPr>
        <w:t xml:space="preserve"> </w:t>
      </w:r>
      <w:r>
        <w:rPr>
          <w:rFonts w:ascii="Times New Roman" w:eastAsia="Times New Roman" w:hAnsi="Times New Roman" w:cs="Times New Roman"/>
          <w:sz w:val="28"/>
          <w:szCs w:val="28"/>
        </w:rPr>
        <w:t>[</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69"/>
          <w:sz w:val="28"/>
          <w:szCs w:val="28"/>
        </w:rPr>
        <w:t xml:space="preserve"> </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il</w:t>
      </w:r>
      <w:r>
        <w:rPr>
          <w:rFonts w:ascii="Times New Roman" w:eastAsia="Times New Roman" w:hAnsi="Times New Roman" w:cs="Times New Roman"/>
          <w:sz w:val="28"/>
          <w:szCs w:val="28"/>
        </w:rPr>
        <w:t>]</w:t>
      </w:r>
      <w:r>
        <w:rPr>
          <w:rFonts w:ascii="Times New Roman" w:eastAsia="Times New Roman" w:hAnsi="Times New Roman" w:cs="Times New Roman"/>
          <w:spacing w:val="67"/>
          <w:sz w:val="28"/>
          <w:szCs w:val="28"/>
        </w:rPr>
        <w:t xml:space="preserve"> </w:t>
      </w:r>
      <w:r>
        <w:rPr>
          <w:rFonts w:ascii="Times New Roman" w:eastAsia="Times New Roman" w:hAnsi="Times New Roman" w:cs="Times New Roman"/>
          <w:sz w:val="28"/>
          <w:szCs w:val="28"/>
        </w:rPr>
        <w:t xml:space="preserve">[an </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nt</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69"/>
          <w:sz w:val="28"/>
          <w:szCs w:val="28"/>
        </w:rPr>
        <w:t xml:space="preserve"> </w:t>
      </w:r>
      <w:r>
        <w:rPr>
          <w:rFonts w:ascii="Times New Roman" w:eastAsia="Times New Roman" w:hAnsi="Times New Roman" w:cs="Times New Roman"/>
          <w:sz w:val="28"/>
          <w:szCs w:val="28"/>
        </w:rPr>
        <w:t>car</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er]</w:t>
      </w:r>
      <w:r>
        <w:rPr>
          <w:rFonts w:ascii="Times New Roman" w:eastAsia="Times New Roman" w:hAnsi="Times New Roman" w:cs="Times New Roman"/>
          <w:spacing w:val="67"/>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68"/>
          <w:sz w:val="28"/>
          <w:szCs w:val="28"/>
        </w:rPr>
        <w:t xml:space="preserve"> </w:t>
      </w:r>
      <w:r>
        <w:rPr>
          <w:rFonts w:ascii="Times New Roman" w:eastAsia="Times New Roman" w:hAnsi="Times New Roman" w:cs="Times New Roman"/>
          <w:spacing w:val="1"/>
          <w:sz w:val="28"/>
          <w:szCs w:val="28"/>
        </w:rPr>
        <w:t>b</w:t>
      </w:r>
      <w:r>
        <w:rPr>
          <w:rFonts w:ascii="Times New Roman" w:eastAsia="Times New Roman" w:hAnsi="Times New Roman" w:cs="Times New Roman"/>
          <w:sz w:val="28"/>
          <w:szCs w:val="28"/>
        </w:rPr>
        <w:t>e</w:t>
      </w:r>
      <w:r>
        <w:rPr>
          <w:rFonts w:ascii="Times New Roman" w:eastAsia="Times New Roman" w:hAnsi="Times New Roman" w:cs="Times New Roman"/>
          <w:spacing w:val="69"/>
          <w:sz w:val="28"/>
          <w:szCs w:val="28"/>
        </w:rPr>
        <w:t xml:space="preserve"> </w:t>
      </w:r>
      <w:r w:rsidR="009A2334">
        <w:rPr>
          <w:rFonts w:ascii="Times New Roman" w:eastAsia="Times New Roman" w:hAnsi="Times New Roman" w:cs="Times New Roman"/>
          <w:spacing w:val="-1"/>
          <w:sz w:val="28"/>
          <w:szCs w:val="28"/>
        </w:rPr>
        <w:t>u</w:t>
      </w:r>
      <w:r w:rsidR="009A2334">
        <w:rPr>
          <w:rFonts w:ascii="Times New Roman" w:eastAsia="Times New Roman" w:hAnsi="Times New Roman" w:cs="Times New Roman"/>
          <w:spacing w:val="1"/>
          <w:sz w:val="28"/>
          <w:szCs w:val="28"/>
        </w:rPr>
        <w:t>s</w:t>
      </w:r>
      <w:r w:rsidR="009A2334">
        <w:rPr>
          <w:rFonts w:ascii="Times New Roman" w:eastAsia="Times New Roman" w:hAnsi="Times New Roman" w:cs="Times New Roman"/>
          <w:spacing w:val="-2"/>
          <w:sz w:val="28"/>
          <w:szCs w:val="28"/>
        </w:rPr>
        <w:t>e</w:t>
      </w:r>
      <w:r w:rsidR="009A2334">
        <w:rPr>
          <w:rFonts w:ascii="Times New Roman" w:eastAsia="Times New Roman" w:hAnsi="Times New Roman" w:cs="Times New Roman"/>
          <w:sz w:val="28"/>
          <w:szCs w:val="28"/>
        </w:rPr>
        <w:t>d is to do</w:t>
      </w:r>
      <w:r>
        <w:rPr>
          <w:rFonts w:ascii="Times New Roman" w:eastAsia="Times New Roman" w:hAnsi="Times New Roman" w:cs="Times New Roman"/>
          <w:sz w:val="28"/>
          <w:szCs w:val="28"/>
        </w:rPr>
        <w:t xml:space="preserve"> </w:t>
      </w:r>
      <w:r>
        <w:rPr>
          <w:rFonts w:ascii="Times New Roman" w:eastAsia="Times New Roman" w:hAnsi="Times New Roman" w:cs="Times New Roman"/>
          <w:spacing w:val="-2"/>
          <w:sz w:val="28"/>
          <w:szCs w:val="28"/>
        </w:rPr>
        <w:t>a</w:t>
      </w:r>
      <w:r>
        <w:rPr>
          <w:rFonts w:ascii="Times New Roman" w:eastAsia="Times New Roman" w:hAnsi="Times New Roman" w:cs="Times New Roman"/>
          <w:sz w:val="28"/>
          <w:szCs w:val="28"/>
        </w:rPr>
        <w:t>n a</w:t>
      </w:r>
      <w:r>
        <w:rPr>
          <w:rFonts w:ascii="Times New Roman" w:eastAsia="Times New Roman" w:hAnsi="Times New Roman" w:cs="Times New Roman"/>
          <w:spacing w:val="-2"/>
          <w:sz w:val="28"/>
          <w:szCs w:val="28"/>
        </w:rPr>
        <w:t>c</w:t>
      </w:r>
      <w:r>
        <w:rPr>
          <w:rFonts w:ascii="Times New Roman" w:eastAsia="Times New Roman" w:hAnsi="Times New Roman" w:cs="Times New Roman"/>
          <w:sz w:val="28"/>
          <w:szCs w:val="28"/>
        </w:rPr>
        <w:t xml:space="preserve">t </w:t>
      </w:r>
      <w:r>
        <w:rPr>
          <w:rFonts w:ascii="Times New Roman" w:eastAsia="Times New Roman" w:hAnsi="Times New Roman" w:cs="Times New Roman"/>
          <w:spacing w:val="1"/>
          <w:sz w:val="28"/>
          <w:szCs w:val="28"/>
        </w:rPr>
        <w:t>k</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win</w:t>
      </w:r>
      <w:r>
        <w:rPr>
          <w:rFonts w:ascii="Times New Roman" w:eastAsia="Times New Roman" w:hAnsi="Times New Roman" w:cs="Times New Roman"/>
          <w:sz w:val="28"/>
          <w:szCs w:val="28"/>
        </w:rPr>
        <w:t>g</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pacing w:val="-2"/>
          <w:sz w:val="28"/>
          <w:szCs w:val="28"/>
        </w:rPr>
        <w:t>a</w:t>
      </w:r>
      <w:r>
        <w:rPr>
          <w:rFonts w:ascii="Times New Roman" w:eastAsia="Times New Roman" w:hAnsi="Times New Roman" w:cs="Times New Roman"/>
          <w:sz w:val="28"/>
          <w:szCs w:val="28"/>
        </w:rPr>
        <w:t>t</w:t>
      </w:r>
      <w:r>
        <w:rPr>
          <w:rFonts w:ascii="Times New Roman" w:eastAsia="Times New Roman" w:hAnsi="Times New Roman" w:cs="Times New Roman"/>
          <w:spacing w:val="1"/>
          <w:sz w:val="28"/>
          <w:szCs w:val="28"/>
        </w:rPr>
        <w:t xml:space="preserve"> th</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f</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2"/>
          <w:sz w:val="28"/>
          <w:szCs w:val="28"/>
        </w:rPr>
        <w:t>[</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il</w:t>
      </w:r>
      <w:r>
        <w:rPr>
          <w:rFonts w:ascii="Times New Roman" w:eastAsia="Times New Roman" w:hAnsi="Times New Roman" w:cs="Times New Roman"/>
          <w:sz w:val="28"/>
          <w:szCs w:val="28"/>
        </w:rPr>
        <w:t>] [an</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in</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st</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 car</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 xml:space="preserve">er] </w:t>
      </w:r>
      <w:r>
        <w:rPr>
          <w:rFonts w:ascii="Times New Roman" w:eastAsia="Times New Roman" w:hAnsi="Times New Roman" w:cs="Times New Roman"/>
          <w:spacing w:val="-1"/>
          <w:sz w:val="28"/>
          <w:szCs w:val="28"/>
        </w:rPr>
        <w:t>w</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l</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2"/>
          <w:sz w:val="28"/>
          <w:szCs w:val="28"/>
        </w:rPr>
        <w:t>f</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ll</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w</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n</w:t>
      </w:r>
      <w:r>
        <w:rPr>
          <w:rFonts w:ascii="Times New Roman" w:eastAsia="Times New Roman" w:hAnsi="Times New Roman" w:cs="Times New Roman"/>
          <w:spacing w:val="1"/>
          <w:sz w:val="28"/>
          <w:szCs w:val="28"/>
        </w:rPr>
        <w:t xml:space="preserve"> th</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ary c</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u</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f</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b</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s</w:t>
      </w:r>
      <w:r>
        <w:rPr>
          <w:rFonts w:ascii="Times New Roman" w:eastAsia="Times New Roman" w:hAnsi="Times New Roman" w:cs="Times New Roman"/>
          <w:spacing w:val="1"/>
          <w:sz w:val="28"/>
          <w:szCs w:val="28"/>
        </w:rPr>
        <w:t xml:space="preserve"> o</w:t>
      </w:r>
      <w:r>
        <w:rPr>
          <w:rFonts w:ascii="Times New Roman" w:eastAsia="Times New Roman" w:hAnsi="Times New Roman" w:cs="Times New Roman"/>
          <w:sz w:val="28"/>
          <w:szCs w:val="28"/>
        </w:rPr>
        <w:t>r</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w</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 xml:space="preserve">ere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pacing w:val="-2"/>
          <w:sz w:val="28"/>
          <w:szCs w:val="28"/>
        </w:rPr>
        <w:t>a</w:t>
      </w:r>
      <w:r>
        <w:rPr>
          <w:rFonts w:ascii="Times New Roman" w:eastAsia="Times New Roman" w:hAnsi="Times New Roman" w:cs="Times New Roman"/>
          <w:sz w:val="28"/>
          <w:szCs w:val="28"/>
        </w:rPr>
        <w:t>t</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e c</w:t>
      </w:r>
      <w:r>
        <w:rPr>
          <w:rFonts w:ascii="Times New Roman" w:eastAsia="Times New Roman" w:hAnsi="Times New Roman" w:cs="Times New Roman"/>
          <w:spacing w:val="-2"/>
          <w:sz w:val="28"/>
          <w:szCs w:val="28"/>
        </w:rPr>
        <w:t>a</w:t>
      </w:r>
      <w:r>
        <w:rPr>
          <w:rFonts w:ascii="Times New Roman" w:eastAsia="Times New Roman" w:hAnsi="Times New Roman" w:cs="Times New Roman"/>
          <w:sz w:val="28"/>
          <w:szCs w:val="28"/>
        </w:rPr>
        <w:t>n</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r</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b</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y</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b</w:t>
      </w:r>
      <w:r>
        <w:rPr>
          <w:rFonts w:ascii="Times New Roman" w:eastAsia="Times New Roman" w:hAnsi="Times New Roman" w:cs="Times New Roman"/>
          <w:sz w:val="28"/>
          <w:szCs w:val="28"/>
        </w:rPr>
        <w:t>e e</w:t>
      </w:r>
      <w:r>
        <w:rPr>
          <w:rFonts w:ascii="Times New Roman" w:eastAsia="Times New Roman" w:hAnsi="Times New Roman" w:cs="Times New Roman"/>
          <w:spacing w:val="1"/>
          <w:sz w:val="28"/>
          <w:szCs w:val="28"/>
        </w:rPr>
        <w:t>x</w:t>
      </w:r>
      <w:r>
        <w:rPr>
          <w:rFonts w:ascii="Times New Roman" w:eastAsia="Times New Roman" w:hAnsi="Times New Roman" w:cs="Times New Roman"/>
          <w:spacing w:val="-1"/>
          <w:sz w:val="28"/>
          <w:szCs w:val="28"/>
        </w:rPr>
        <w:t>p</w:t>
      </w:r>
      <w:r>
        <w:rPr>
          <w:rFonts w:ascii="Times New Roman" w:eastAsia="Times New Roman" w:hAnsi="Times New Roman" w:cs="Times New Roman"/>
          <w:sz w:val="28"/>
          <w:szCs w:val="28"/>
        </w:rPr>
        <w:t>ec</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ed</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2"/>
          <w:sz w:val="28"/>
          <w:szCs w:val="28"/>
        </w:rPr>
        <w:t>f</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ll</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w</w:t>
      </w:r>
      <w:r>
        <w:rPr>
          <w:rFonts w:ascii="Times New Roman" w:eastAsia="Times New Roman" w:hAnsi="Times New Roman" w:cs="Times New Roman"/>
          <w:sz w:val="28"/>
          <w:szCs w:val="28"/>
        </w:rPr>
        <w:t>.</w:t>
      </w:r>
    </w:p>
    <w:p w14:paraId="55B0AA06" w14:textId="77777777" w:rsidR="005E15C4" w:rsidRDefault="005E15C4" w:rsidP="005E15C4">
      <w:pPr>
        <w:spacing w:after="0" w:line="48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pacing w:val="-1"/>
          <w:sz w:val="28"/>
          <w:szCs w:val="28"/>
        </w:rPr>
        <w:t>E</w:t>
      </w:r>
      <w:r>
        <w:rPr>
          <w:rFonts w:ascii="Times New Roman" w:eastAsia="Times New Roman" w:hAnsi="Times New Roman" w:cs="Times New Roman"/>
          <w:sz w:val="28"/>
          <w:szCs w:val="28"/>
        </w:rPr>
        <w:t>ach</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p</w:t>
      </w:r>
      <w:r>
        <w:rPr>
          <w:rFonts w:ascii="Times New Roman" w:eastAsia="Times New Roman" w:hAnsi="Times New Roman" w:cs="Times New Roman"/>
          <w:sz w:val="28"/>
          <w:szCs w:val="28"/>
        </w:rPr>
        <w:t>a</w:t>
      </w:r>
      <w:r>
        <w:rPr>
          <w:rFonts w:ascii="Times New Roman" w:eastAsia="Times New Roman" w:hAnsi="Times New Roman" w:cs="Times New Roman"/>
          <w:spacing w:val="-2"/>
          <w:sz w:val="28"/>
          <w:szCs w:val="28"/>
        </w:rPr>
        <w:t>r</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f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il</w:t>
      </w:r>
      <w:r>
        <w:rPr>
          <w:rFonts w:ascii="Times New Roman" w:eastAsia="Times New Roman" w:hAnsi="Times New Roman" w:cs="Times New Roman"/>
          <w:sz w:val="28"/>
          <w:szCs w:val="28"/>
        </w:rPr>
        <w:t>]</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[an</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st</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car</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er] as</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p</w:t>
      </w:r>
      <w:r>
        <w:rPr>
          <w:rFonts w:ascii="Times New Roman" w:eastAsia="Times New Roman" w:hAnsi="Times New Roman" w:cs="Times New Roman"/>
          <w:sz w:val="28"/>
          <w:szCs w:val="28"/>
        </w:rPr>
        <w:t>art</w:t>
      </w:r>
      <w:r>
        <w:rPr>
          <w:rFonts w:ascii="Times New Roman" w:eastAsia="Times New Roman" w:hAnsi="Times New Roman" w:cs="Times New Roman"/>
          <w:spacing w:val="1"/>
          <w:sz w:val="28"/>
          <w:szCs w:val="28"/>
        </w:rPr>
        <w:t xml:space="preserve"> o</w:t>
      </w:r>
      <w:r>
        <w:rPr>
          <w:rFonts w:ascii="Times New Roman" w:eastAsia="Times New Roman" w:hAnsi="Times New Roman" w:cs="Times New Roman"/>
          <w:sz w:val="28"/>
          <w:szCs w:val="28"/>
        </w:rPr>
        <w:t xml:space="preserve">f </w:t>
      </w:r>
      <w:r>
        <w:rPr>
          <w:rFonts w:ascii="Times New Roman" w:eastAsia="Times New Roman" w:hAnsi="Times New Roman" w:cs="Times New Roman"/>
          <w:spacing w:val="1"/>
          <w:sz w:val="28"/>
          <w:szCs w:val="28"/>
        </w:rPr>
        <w:t>th</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efr</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u</w:t>
      </w:r>
      <w:r>
        <w:rPr>
          <w:rFonts w:ascii="Times New Roman" w:eastAsia="Times New Roman" w:hAnsi="Times New Roman" w:cs="Times New Roman"/>
          <w:sz w:val="28"/>
          <w:szCs w:val="28"/>
        </w:rPr>
        <w:t>d</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s</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 xml:space="preserve">a </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p</w:t>
      </w:r>
      <w:r>
        <w:rPr>
          <w:rFonts w:ascii="Times New Roman" w:eastAsia="Times New Roman" w:hAnsi="Times New Roman" w:cs="Times New Roman"/>
          <w:sz w:val="28"/>
          <w:szCs w:val="28"/>
        </w:rPr>
        <w:t>a</w:t>
      </w:r>
      <w:r>
        <w:rPr>
          <w:rFonts w:ascii="Times New Roman" w:eastAsia="Times New Roman" w:hAnsi="Times New Roman" w:cs="Times New Roman"/>
          <w:spacing w:val="-2"/>
          <w:sz w:val="28"/>
          <w:szCs w:val="28"/>
        </w:rPr>
        <w:t>ra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 c</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e.</w:t>
      </w:r>
    </w:p>
    <w:p w14:paraId="2DAF24F6" w14:textId="77777777" w:rsidR="005A6CC6" w:rsidRDefault="005A6CC6"/>
    <w:sectPr w:rsidR="005A6C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9A45FA"/>
    <w:multiLevelType w:val="hybridMultilevel"/>
    <w:tmpl w:val="8D649CCE"/>
    <w:lvl w:ilvl="0" w:tplc="46558312">
      <w:start w:val="1"/>
      <w:numFmt w:val="decimal"/>
      <w:lvlText w:val="%1."/>
      <w:lvlJc w:val="left"/>
      <w:pPr>
        <w:ind w:left="720" w:hanging="360"/>
      </w:pPr>
    </w:lvl>
    <w:lvl w:ilvl="1" w:tplc="46558312" w:tentative="1">
      <w:start w:val="1"/>
      <w:numFmt w:val="lowerLetter"/>
      <w:lvlText w:val="%2."/>
      <w:lvlJc w:val="left"/>
      <w:pPr>
        <w:ind w:left="1440" w:hanging="360"/>
      </w:pPr>
    </w:lvl>
    <w:lvl w:ilvl="2" w:tplc="46558312" w:tentative="1">
      <w:start w:val="1"/>
      <w:numFmt w:val="lowerRoman"/>
      <w:lvlText w:val="%3."/>
      <w:lvlJc w:val="right"/>
      <w:pPr>
        <w:ind w:left="2160" w:hanging="180"/>
      </w:pPr>
    </w:lvl>
    <w:lvl w:ilvl="3" w:tplc="46558312" w:tentative="1">
      <w:start w:val="1"/>
      <w:numFmt w:val="decimal"/>
      <w:lvlText w:val="%4."/>
      <w:lvlJc w:val="left"/>
      <w:pPr>
        <w:ind w:left="2880" w:hanging="360"/>
      </w:pPr>
    </w:lvl>
    <w:lvl w:ilvl="4" w:tplc="46558312" w:tentative="1">
      <w:start w:val="1"/>
      <w:numFmt w:val="lowerLetter"/>
      <w:lvlText w:val="%5."/>
      <w:lvlJc w:val="left"/>
      <w:pPr>
        <w:ind w:left="3600" w:hanging="360"/>
      </w:pPr>
    </w:lvl>
    <w:lvl w:ilvl="5" w:tplc="46558312" w:tentative="1">
      <w:start w:val="1"/>
      <w:numFmt w:val="lowerRoman"/>
      <w:lvlText w:val="%6."/>
      <w:lvlJc w:val="right"/>
      <w:pPr>
        <w:ind w:left="4320" w:hanging="180"/>
      </w:pPr>
    </w:lvl>
    <w:lvl w:ilvl="6" w:tplc="46558312" w:tentative="1">
      <w:start w:val="1"/>
      <w:numFmt w:val="decimal"/>
      <w:lvlText w:val="%7."/>
      <w:lvlJc w:val="left"/>
      <w:pPr>
        <w:ind w:left="5040" w:hanging="360"/>
      </w:pPr>
    </w:lvl>
    <w:lvl w:ilvl="7" w:tplc="46558312" w:tentative="1">
      <w:start w:val="1"/>
      <w:numFmt w:val="lowerLetter"/>
      <w:lvlText w:val="%8."/>
      <w:lvlJc w:val="left"/>
      <w:pPr>
        <w:ind w:left="5760" w:hanging="360"/>
      </w:pPr>
    </w:lvl>
    <w:lvl w:ilvl="8" w:tplc="46558312" w:tentative="1">
      <w:start w:val="1"/>
      <w:numFmt w:val="lowerRoman"/>
      <w:lvlText w:val="%9."/>
      <w:lvlJc w:val="right"/>
      <w:pPr>
        <w:ind w:left="6480" w:hanging="180"/>
      </w:pPr>
    </w:lvl>
  </w:abstractNum>
  <w:abstractNum w:abstractNumId="1" w15:restartNumberingAfterBreak="0">
    <w:nsid w:val="25210EE1"/>
    <w:multiLevelType w:val="hybridMultilevel"/>
    <w:tmpl w:val="FACAB0D2"/>
    <w:lvl w:ilvl="0" w:tplc="930978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 w15:restartNumberingAfterBreak="0">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3A0767F6"/>
    <w:multiLevelType w:val="hybridMultilevel"/>
    <w:tmpl w:val="E0E8A604"/>
    <w:lvl w:ilvl="0" w:tplc="419ECD8A">
      <w:start w:val="2"/>
      <w:numFmt w:val="upperLetter"/>
      <w:lvlText w:val="(%1)"/>
      <w:lvlJc w:val="left"/>
      <w:pPr>
        <w:ind w:left="1860" w:hanging="4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4BCF1486"/>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4E030807"/>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6B93452A"/>
    <w:multiLevelType w:val="hybridMultilevel"/>
    <w:tmpl w:val="3EE0A612"/>
    <w:lvl w:ilvl="0" w:tplc="D26AC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9"/>
  </w:num>
  <w:num w:numId="3">
    <w:abstractNumId w:val="10"/>
  </w:num>
  <w:num w:numId="4">
    <w:abstractNumId w:val="8"/>
  </w:num>
  <w:num w:numId="5">
    <w:abstractNumId w:val="3"/>
  </w:num>
  <w:num w:numId="6">
    <w:abstractNumId w:val="2"/>
  </w:num>
  <w:num w:numId="7">
    <w:abstractNumId w:val="6"/>
  </w:num>
  <w:num w:numId="8">
    <w:abstractNumId w:val="1"/>
  </w:num>
  <w:num w:numId="9">
    <w:abstractNumId w:val="0"/>
  </w:num>
  <w:num w:numId="10">
    <w:abstractNumId w:val="11"/>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5C4"/>
    <w:rsid w:val="0020015A"/>
    <w:rsid w:val="00265F8E"/>
    <w:rsid w:val="005A6CC6"/>
    <w:rsid w:val="005E15C4"/>
    <w:rsid w:val="00890B6B"/>
    <w:rsid w:val="009A2334"/>
    <w:rsid w:val="00B4789A"/>
    <w:rsid w:val="00C143A0"/>
    <w:rsid w:val="00C536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1586D"/>
  <w15:chartTrackingRefBased/>
  <w15:docId w15:val="{33431025-3DF8-4B5E-9DE7-C82690683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E15C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PHPDOCX">
    <w:name w:val="Heading 1 PHPDOCX"/>
    <w:basedOn w:val="Normal"/>
    <w:next w:val="Normal"/>
    <w:link w:val="Heading1CarPHPDOCX"/>
    <w:uiPriority w:val="9"/>
    <w:qFormat/>
    <w:rsid w:val="005E15C4"/>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customStyle="1" w:styleId="Heading2PHPDOCX">
    <w:name w:val="Heading 2 PHPDOCX"/>
    <w:basedOn w:val="Normal"/>
    <w:next w:val="Normal"/>
    <w:link w:val="Heading2CarPHPDOCX"/>
    <w:uiPriority w:val="9"/>
    <w:unhideWhenUsed/>
    <w:qFormat/>
    <w:rsid w:val="005E15C4"/>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customStyle="1" w:styleId="Heading3PHPDOCX">
    <w:name w:val="Heading 3 PHPDOCX"/>
    <w:basedOn w:val="Normal"/>
    <w:next w:val="Normal"/>
    <w:link w:val="Heading3CarPHPDOCX"/>
    <w:uiPriority w:val="9"/>
    <w:unhideWhenUsed/>
    <w:qFormat/>
    <w:rsid w:val="005E15C4"/>
    <w:pPr>
      <w:keepNext/>
      <w:keepLines/>
      <w:spacing w:before="200" w:after="0"/>
      <w:outlineLvl w:val="2"/>
    </w:pPr>
    <w:rPr>
      <w:rFonts w:asciiTheme="majorHAnsi" w:eastAsiaTheme="majorEastAsia" w:hAnsiTheme="majorHAnsi" w:cstheme="majorBidi"/>
      <w:b/>
      <w:bCs/>
      <w:color w:val="4472C4" w:themeColor="accent1"/>
    </w:rPr>
  </w:style>
  <w:style w:type="paragraph" w:customStyle="1" w:styleId="Heading4PHPDOCX">
    <w:name w:val="Heading 4 PHPDOCX"/>
    <w:basedOn w:val="Normal"/>
    <w:next w:val="Normal"/>
    <w:link w:val="Heading4CarPHPDOCX"/>
    <w:uiPriority w:val="9"/>
    <w:unhideWhenUsed/>
    <w:qFormat/>
    <w:rsid w:val="005E15C4"/>
    <w:pPr>
      <w:keepNext/>
      <w:keepLines/>
      <w:spacing w:before="200" w:after="0"/>
      <w:outlineLvl w:val="3"/>
    </w:pPr>
    <w:rPr>
      <w:rFonts w:asciiTheme="majorHAnsi" w:eastAsiaTheme="majorEastAsia" w:hAnsiTheme="majorHAnsi" w:cstheme="majorBidi"/>
      <w:b/>
      <w:bCs/>
      <w:i/>
      <w:iCs/>
      <w:color w:val="4472C4" w:themeColor="accent1"/>
    </w:rPr>
  </w:style>
  <w:style w:type="paragraph" w:customStyle="1" w:styleId="Heading5PHPDOCX">
    <w:name w:val="Heading 5 PHPDOCX"/>
    <w:basedOn w:val="Normal"/>
    <w:next w:val="Normal"/>
    <w:link w:val="Heading5CarPHPDOCX"/>
    <w:uiPriority w:val="9"/>
    <w:unhideWhenUsed/>
    <w:qFormat/>
    <w:rsid w:val="005E15C4"/>
    <w:pPr>
      <w:keepNext/>
      <w:keepLines/>
      <w:spacing w:before="200" w:after="0"/>
      <w:outlineLvl w:val="4"/>
    </w:pPr>
    <w:rPr>
      <w:rFonts w:asciiTheme="majorHAnsi" w:eastAsiaTheme="majorEastAsia" w:hAnsiTheme="majorHAnsi" w:cstheme="majorBidi"/>
      <w:color w:val="1F3763" w:themeColor="accent1" w:themeShade="7F"/>
    </w:rPr>
  </w:style>
  <w:style w:type="paragraph" w:customStyle="1" w:styleId="Heading6PHPDOCX">
    <w:name w:val="Heading 6 PHPDOCX"/>
    <w:basedOn w:val="Normal"/>
    <w:next w:val="Normal"/>
    <w:link w:val="Heading6CarPHPDOCX"/>
    <w:uiPriority w:val="9"/>
    <w:unhideWhenUsed/>
    <w:qFormat/>
    <w:rsid w:val="005E15C4"/>
    <w:pPr>
      <w:keepNext/>
      <w:keepLines/>
      <w:spacing w:before="200" w:after="0"/>
      <w:outlineLvl w:val="5"/>
    </w:pPr>
    <w:rPr>
      <w:rFonts w:asciiTheme="majorHAnsi" w:eastAsiaTheme="majorEastAsia" w:hAnsiTheme="majorHAnsi" w:cstheme="majorBidi"/>
      <w:i/>
      <w:iCs/>
      <w:color w:val="1F3763" w:themeColor="accent1" w:themeShade="7F"/>
    </w:rPr>
  </w:style>
  <w:style w:type="paragraph" w:customStyle="1" w:styleId="Heading7PHPDOCX">
    <w:name w:val="Heading 7 PHPDOCX"/>
    <w:basedOn w:val="Normal"/>
    <w:next w:val="Normal"/>
    <w:link w:val="Heading7CarPHPDOCX"/>
    <w:uiPriority w:val="9"/>
    <w:unhideWhenUsed/>
    <w:qFormat/>
    <w:rsid w:val="005E15C4"/>
    <w:pPr>
      <w:keepNext/>
      <w:keepLines/>
      <w:spacing w:before="200" w:after="0"/>
      <w:outlineLvl w:val="6"/>
    </w:pPr>
    <w:rPr>
      <w:rFonts w:asciiTheme="majorHAnsi" w:eastAsiaTheme="majorEastAsia" w:hAnsiTheme="majorHAnsi" w:cstheme="majorBidi"/>
      <w:i/>
      <w:iCs/>
      <w:color w:val="404040" w:themeColor="text1" w:themeTint="BF"/>
    </w:rPr>
  </w:style>
  <w:style w:type="paragraph" w:customStyle="1" w:styleId="Heading8PHPDOCX">
    <w:name w:val="Heading 8 PHPDOCX"/>
    <w:basedOn w:val="Normal"/>
    <w:next w:val="Normal"/>
    <w:link w:val="Heading8CarPHPDOCX"/>
    <w:uiPriority w:val="9"/>
    <w:semiHidden/>
    <w:unhideWhenUsed/>
    <w:qFormat/>
    <w:rsid w:val="005E15C4"/>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customStyle="1" w:styleId="Heading9PHPDOCX">
    <w:name w:val="Heading 9 PHPDOCX"/>
    <w:basedOn w:val="Normal"/>
    <w:next w:val="Normal"/>
    <w:link w:val="Heading9CarPHPDOCX"/>
    <w:uiPriority w:val="9"/>
    <w:semiHidden/>
    <w:unhideWhenUsed/>
    <w:qFormat/>
    <w:rsid w:val="005E15C4"/>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customStyle="1" w:styleId="annotationreferencePHPDOCX">
    <w:name w:val="annotation reference PHPDOCX"/>
    <w:basedOn w:val="DefaultParagraphFontPHPDOCX"/>
    <w:uiPriority w:val="99"/>
    <w:semiHidden/>
    <w:unhideWhenUsed/>
    <w:rsid w:val="005E15C4"/>
    <w:rPr>
      <w:sz w:val="16"/>
      <w:szCs w:val="16"/>
    </w:rPr>
  </w:style>
  <w:style w:type="paragraph" w:customStyle="1" w:styleId="annotationtextPHPDOCX">
    <w:name w:val="annotation text PHPDOCX"/>
    <w:basedOn w:val="Normal"/>
    <w:link w:val="CommentTextCharPHPDOCX"/>
    <w:uiPriority w:val="99"/>
    <w:semiHidden/>
    <w:unhideWhenUsed/>
    <w:rsid w:val="005E15C4"/>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5E15C4"/>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5E15C4"/>
    <w:rPr>
      <w:b/>
      <w:bCs/>
    </w:rPr>
  </w:style>
  <w:style w:type="character" w:customStyle="1" w:styleId="CommentSubjectCharPHPDOCX">
    <w:name w:val="Comment Subject Char PHPDOCX"/>
    <w:basedOn w:val="CommentTextCharPHPDOCX"/>
    <w:link w:val="annotationsubjectPHPDOCX"/>
    <w:uiPriority w:val="99"/>
    <w:semiHidden/>
    <w:rsid w:val="005E15C4"/>
    <w:rPr>
      <w:b/>
      <w:bCs/>
      <w:sz w:val="20"/>
      <w:szCs w:val="20"/>
    </w:rPr>
  </w:style>
  <w:style w:type="paragraph" w:customStyle="1" w:styleId="BalloonTextPHPDOCX">
    <w:name w:val="Balloon Text PHPDOCX"/>
    <w:basedOn w:val="Normal"/>
    <w:link w:val="BalloonTextCharPHPDOCX"/>
    <w:uiPriority w:val="99"/>
    <w:semiHidden/>
    <w:unhideWhenUsed/>
    <w:rsid w:val="005E15C4"/>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5E15C4"/>
    <w:rPr>
      <w:rFonts w:ascii="Tahoma" w:hAnsi="Tahoma" w:cs="Tahoma"/>
      <w:sz w:val="16"/>
      <w:szCs w:val="16"/>
    </w:rPr>
  </w:style>
  <w:style w:type="paragraph" w:customStyle="1" w:styleId="footnoteTextPHPDOCX">
    <w:name w:val="footnote Text PHPDOCX"/>
    <w:basedOn w:val="Normal"/>
    <w:link w:val="footnotetextCarPHPDOCX"/>
    <w:uiPriority w:val="99"/>
    <w:semiHidden/>
    <w:unhideWhenUsed/>
    <w:rsid w:val="005E15C4"/>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5E15C4"/>
    <w:rPr>
      <w:sz w:val="20"/>
      <w:szCs w:val="20"/>
    </w:rPr>
  </w:style>
  <w:style w:type="character" w:customStyle="1" w:styleId="footnoteReferencePHPDOCX">
    <w:name w:val="footnote Reference PHPDOCX"/>
    <w:basedOn w:val="DefaultParagraphFontPHPDOCX"/>
    <w:uiPriority w:val="99"/>
    <w:semiHidden/>
    <w:unhideWhenUsed/>
    <w:rsid w:val="005E15C4"/>
    <w:rPr>
      <w:vertAlign w:val="superscript"/>
    </w:rPr>
  </w:style>
  <w:style w:type="paragraph" w:customStyle="1" w:styleId="endnoteTextPHPDOCX">
    <w:name w:val="endnote Text PHPDOCX"/>
    <w:basedOn w:val="Normal"/>
    <w:link w:val="endnotetextCarPHPDOCX"/>
    <w:uiPriority w:val="99"/>
    <w:semiHidden/>
    <w:unhideWhenUsed/>
    <w:rsid w:val="005E15C4"/>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5E15C4"/>
    <w:rPr>
      <w:sz w:val="20"/>
      <w:szCs w:val="20"/>
    </w:rPr>
  </w:style>
  <w:style w:type="character" w:customStyle="1" w:styleId="endnoteReferencePHPDOCX">
    <w:name w:val="endnote Reference PHPDOCX"/>
    <w:basedOn w:val="DefaultParagraphFontPHPDOCX"/>
    <w:uiPriority w:val="99"/>
    <w:semiHidden/>
    <w:unhideWhenUsed/>
    <w:rsid w:val="005E15C4"/>
    <w:rPr>
      <w:vertAlign w:val="superscript"/>
    </w:rPr>
  </w:style>
  <w:style w:type="character" w:customStyle="1" w:styleId="DefaultParagraphFontPHPDOCX">
    <w:name w:val="Default Paragraph Font PHPDOCX"/>
    <w:uiPriority w:val="1"/>
    <w:semiHidden/>
    <w:unhideWhenUsed/>
    <w:rsid w:val="005E15C4"/>
  </w:style>
  <w:style w:type="numbering" w:customStyle="1" w:styleId="NoListPHPDOCX">
    <w:name w:val="No List PHPDOCX"/>
    <w:uiPriority w:val="99"/>
    <w:semiHidden/>
    <w:unhideWhenUsed/>
    <w:rsid w:val="005E15C4"/>
  </w:style>
  <w:style w:type="character" w:customStyle="1" w:styleId="Heading1CarPHPDOCX">
    <w:name w:val="Heading 1 Car PHPDOCX"/>
    <w:basedOn w:val="DefaultParagraphFontPHPDOCX"/>
    <w:link w:val="Heading1PHPDOCX"/>
    <w:uiPriority w:val="9"/>
    <w:rsid w:val="005E15C4"/>
    <w:rPr>
      <w:rFonts w:asciiTheme="majorHAnsi" w:eastAsiaTheme="majorEastAsia" w:hAnsiTheme="majorHAnsi" w:cstheme="majorBidi"/>
      <w:b/>
      <w:bCs/>
      <w:color w:val="2F5496" w:themeColor="accent1" w:themeShade="BF"/>
      <w:sz w:val="28"/>
      <w:szCs w:val="28"/>
    </w:rPr>
  </w:style>
  <w:style w:type="character" w:customStyle="1" w:styleId="Heading2CarPHPDOCX">
    <w:name w:val="Heading 2 Car PHPDOCX"/>
    <w:basedOn w:val="DefaultParagraphFontPHPDOCX"/>
    <w:link w:val="Heading2PHPDOCX"/>
    <w:uiPriority w:val="9"/>
    <w:rsid w:val="005E15C4"/>
    <w:rPr>
      <w:rFonts w:asciiTheme="majorHAnsi" w:eastAsiaTheme="majorEastAsia" w:hAnsiTheme="majorHAnsi" w:cstheme="majorBidi"/>
      <w:b/>
      <w:bCs/>
      <w:color w:val="4472C4" w:themeColor="accent1"/>
      <w:sz w:val="26"/>
      <w:szCs w:val="26"/>
    </w:rPr>
  </w:style>
  <w:style w:type="character" w:customStyle="1" w:styleId="Heading3CarPHPDOCX">
    <w:name w:val="Heading 3 Car PHPDOCX"/>
    <w:basedOn w:val="DefaultParagraphFontPHPDOCX"/>
    <w:link w:val="Heading3PHPDOCX"/>
    <w:uiPriority w:val="9"/>
    <w:rsid w:val="005E15C4"/>
    <w:rPr>
      <w:rFonts w:asciiTheme="majorHAnsi" w:eastAsiaTheme="majorEastAsia" w:hAnsiTheme="majorHAnsi" w:cstheme="majorBidi"/>
      <w:b/>
      <w:bCs/>
      <w:color w:val="4472C4" w:themeColor="accent1"/>
    </w:rPr>
  </w:style>
  <w:style w:type="character" w:customStyle="1" w:styleId="Heading4CarPHPDOCX">
    <w:name w:val="Heading 4 Car PHPDOCX"/>
    <w:basedOn w:val="DefaultParagraphFontPHPDOCX"/>
    <w:link w:val="Heading4PHPDOCX"/>
    <w:uiPriority w:val="9"/>
    <w:rsid w:val="005E15C4"/>
    <w:rPr>
      <w:rFonts w:asciiTheme="majorHAnsi" w:eastAsiaTheme="majorEastAsia" w:hAnsiTheme="majorHAnsi" w:cstheme="majorBidi"/>
      <w:b/>
      <w:bCs/>
      <w:i/>
      <w:iCs/>
      <w:color w:val="4472C4" w:themeColor="accent1"/>
    </w:rPr>
  </w:style>
  <w:style w:type="character" w:customStyle="1" w:styleId="Heading5CarPHPDOCX">
    <w:name w:val="Heading 5 Car PHPDOCX"/>
    <w:basedOn w:val="DefaultParagraphFontPHPDOCX"/>
    <w:link w:val="Heading5PHPDOCX"/>
    <w:uiPriority w:val="9"/>
    <w:rsid w:val="005E15C4"/>
    <w:rPr>
      <w:rFonts w:asciiTheme="majorHAnsi" w:eastAsiaTheme="majorEastAsia" w:hAnsiTheme="majorHAnsi" w:cstheme="majorBidi"/>
      <w:color w:val="1F3763" w:themeColor="accent1" w:themeShade="7F"/>
    </w:rPr>
  </w:style>
  <w:style w:type="character" w:customStyle="1" w:styleId="Heading6CarPHPDOCX">
    <w:name w:val="Heading 6 Car PHPDOCX"/>
    <w:basedOn w:val="DefaultParagraphFontPHPDOCX"/>
    <w:link w:val="Heading6PHPDOCX"/>
    <w:uiPriority w:val="9"/>
    <w:rsid w:val="005E15C4"/>
    <w:rPr>
      <w:rFonts w:asciiTheme="majorHAnsi" w:eastAsiaTheme="majorEastAsia" w:hAnsiTheme="majorHAnsi" w:cstheme="majorBidi"/>
      <w:i/>
      <w:iCs/>
      <w:color w:val="1F3763" w:themeColor="accent1" w:themeShade="7F"/>
    </w:rPr>
  </w:style>
  <w:style w:type="character" w:customStyle="1" w:styleId="Heading7CarPHPDOCX">
    <w:name w:val="Heading 7 Car PHPDOCX"/>
    <w:basedOn w:val="DefaultParagraphFontPHPDOCX"/>
    <w:link w:val="Heading7PHPDOCX"/>
    <w:uiPriority w:val="9"/>
    <w:rsid w:val="005E15C4"/>
    <w:rPr>
      <w:rFonts w:asciiTheme="majorHAnsi" w:eastAsiaTheme="majorEastAsia" w:hAnsiTheme="majorHAnsi" w:cstheme="majorBidi"/>
      <w:i/>
      <w:iCs/>
      <w:color w:val="404040" w:themeColor="text1" w:themeTint="BF"/>
    </w:rPr>
  </w:style>
  <w:style w:type="paragraph" w:customStyle="1" w:styleId="TitlePHPDOCX">
    <w:name w:val="Title PHPDOCX"/>
    <w:basedOn w:val="Normal"/>
    <w:next w:val="Normal"/>
    <w:link w:val="TitleCarPHPDOCX"/>
    <w:uiPriority w:val="10"/>
    <w:qFormat/>
    <w:rsid w:val="005E15C4"/>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arPHPDOCX">
    <w:name w:val="Title Car PHPDOCX"/>
    <w:basedOn w:val="DefaultParagraphFontPHPDOCX"/>
    <w:link w:val="TitlePHPDOCX"/>
    <w:uiPriority w:val="10"/>
    <w:rsid w:val="005E15C4"/>
    <w:rPr>
      <w:rFonts w:asciiTheme="majorHAnsi" w:eastAsiaTheme="majorEastAsia" w:hAnsiTheme="majorHAnsi" w:cstheme="majorBidi"/>
      <w:color w:val="323E4F" w:themeColor="text2" w:themeShade="BF"/>
      <w:spacing w:val="5"/>
      <w:kern w:val="28"/>
      <w:sz w:val="52"/>
      <w:szCs w:val="52"/>
    </w:rPr>
  </w:style>
  <w:style w:type="paragraph" w:customStyle="1" w:styleId="SubtitlePHPDOCX">
    <w:name w:val="Subtitle PHPDOCX"/>
    <w:basedOn w:val="Normal"/>
    <w:next w:val="Normal"/>
    <w:link w:val="SubtitleCarPHPDOCX"/>
    <w:uiPriority w:val="11"/>
    <w:qFormat/>
    <w:rsid w:val="005E15C4"/>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arPHPDOCX">
    <w:name w:val="Subtitle Car PHPDOCX"/>
    <w:basedOn w:val="DefaultParagraphFontPHPDOCX"/>
    <w:link w:val="SubtitlePHPDOCX"/>
    <w:uiPriority w:val="11"/>
    <w:rsid w:val="005E15C4"/>
    <w:rPr>
      <w:rFonts w:asciiTheme="majorHAnsi" w:eastAsiaTheme="majorEastAsia" w:hAnsiTheme="majorHAnsi" w:cstheme="majorBidi"/>
      <w:i/>
      <w:iCs/>
      <w:color w:val="4472C4" w:themeColor="accent1"/>
      <w:spacing w:val="15"/>
      <w:sz w:val="24"/>
      <w:szCs w:val="24"/>
    </w:rPr>
  </w:style>
  <w:style w:type="character" w:customStyle="1" w:styleId="SubtleEmphasisPHPDOCX">
    <w:name w:val="Subtle Emphasis PHPDOCX"/>
    <w:basedOn w:val="DefaultParagraphFontPHPDOCX"/>
    <w:uiPriority w:val="19"/>
    <w:qFormat/>
    <w:rsid w:val="005E15C4"/>
    <w:rPr>
      <w:i/>
      <w:iCs/>
      <w:color w:val="808080" w:themeColor="text1" w:themeTint="7F"/>
    </w:rPr>
  </w:style>
  <w:style w:type="character" w:customStyle="1" w:styleId="EmphasisPHPDOCX">
    <w:name w:val="Emphasis PHPDOCX"/>
    <w:basedOn w:val="DefaultParagraphFontPHPDOCX"/>
    <w:uiPriority w:val="20"/>
    <w:qFormat/>
    <w:rsid w:val="005E15C4"/>
    <w:rPr>
      <w:i/>
      <w:iCs/>
    </w:rPr>
  </w:style>
  <w:style w:type="character" w:customStyle="1" w:styleId="IntenseEmphasisPHPDOCX">
    <w:name w:val="Intense Emphasis PHPDOCX"/>
    <w:basedOn w:val="DefaultParagraphFontPHPDOCX"/>
    <w:uiPriority w:val="21"/>
    <w:qFormat/>
    <w:rsid w:val="005E15C4"/>
    <w:rPr>
      <w:b/>
      <w:bCs/>
      <w:i/>
      <w:iCs/>
      <w:color w:val="4472C4" w:themeColor="accent1"/>
    </w:rPr>
  </w:style>
  <w:style w:type="character" w:customStyle="1" w:styleId="StrongPHPDOCX">
    <w:name w:val="Strong PHPDOCX"/>
    <w:basedOn w:val="DefaultParagraphFontPHPDOCX"/>
    <w:uiPriority w:val="22"/>
    <w:qFormat/>
    <w:rsid w:val="005E15C4"/>
    <w:rPr>
      <w:b/>
      <w:bCs/>
    </w:rPr>
  </w:style>
  <w:style w:type="paragraph" w:customStyle="1" w:styleId="QuotePHPDOCX">
    <w:name w:val="Quote PHPDOCX"/>
    <w:basedOn w:val="Normal"/>
    <w:next w:val="Normal"/>
    <w:link w:val="QuoteCarPHPDOCX"/>
    <w:uiPriority w:val="29"/>
    <w:qFormat/>
    <w:rsid w:val="005E15C4"/>
    <w:rPr>
      <w:i/>
      <w:iCs/>
      <w:color w:val="000000" w:themeColor="text1"/>
    </w:rPr>
  </w:style>
  <w:style w:type="character" w:customStyle="1" w:styleId="QuoteCarPHPDOCX">
    <w:name w:val="Quote Car PHPDOCX"/>
    <w:basedOn w:val="DefaultParagraphFontPHPDOCX"/>
    <w:link w:val="QuotePHPDOCX"/>
    <w:uiPriority w:val="29"/>
    <w:rsid w:val="005E15C4"/>
    <w:rPr>
      <w:i/>
      <w:iCs/>
      <w:color w:val="000000" w:themeColor="text1"/>
    </w:rPr>
  </w:style>
  <w:style w:type="paragraph" w:customStyle="1" w:styleId="IntenseQuotePHPDOCX">
    <w:name w:val="Intense Quote PHPDOCX"/>
    <w:basedOn w:val="Normal"/>
    <w:next w:val="Normal"/>
    <w:link w:val="IntenseQuoteCarPHPDOCX"/>
    <w:uiPriority w:val="30"/>
    <w:qFormat/>
    <w:rsid w:val="005E15C4"/>
    <w:pPr>
      <w:pBdr>
        <w:bottom w:val="single" w:sz="4" w:space="4" w:color="4472C4" w:themeColor="accent1"/>
      </w:pBdr>
      <w:spacing w:before="200" w:after="280"/>
      <w:ind w:left="936" w:right="936"/>
    </w:pPr>
    <w:rPr>
      <w:b/>
      <w:bCs/>
      <w:i/>
      <w:iCs/>
      <w:color w:val="4472C4" w:themeColor="accent1"/>
    </w:rPr>
  </w:style>
  <w:style w:type="character" w:customStyle="1" w:styleId="IntenseQuoteCarPHPDOCX">
    <w:name w:val="Intense Quote Car PHPDOCX"/>
    <w:basedOn w:val="DefaultParagraphFontPHPDOCX"/>
    <w:link w:val="IntenseQuotePHPDOCX"/>
    <w:uiPriority w:val="30"/>
    <w:rsid w:val="005E15C4"/>
    <w:rPr>
      <w:b/>
      <w:bCs/>
      <w:i/>
      <w:iCs/>
      <w:color w:val="4472C4" w:themeColor="accent1"/>
    </w:rPr>
  </w:style>
  <w:style w:type="character" w:customStyle="1" w:styleId="SubtleReferencePHPDOCX">
    <w:name w:val="Subtle Reference PHPDOCX"/>
    <w:basedOn w:val="DefaultParagraphFontPHPDOCX"/>
    <w:uiPriority w:val="31"/>
    <w:qFormat/>
    <w:rsid w:val="005E15C4"/>
    <w:rPr>
      <w:smallCaps/>
      <w:color w:val="ED7D31" w:themeColor="accent2"/>
      <w:u w:val="single"/>
    </w:rPr>
  </w:style>
  <w:style w:type="character" w:customStyle="1" w:styleId="IntenseReferencePHPDOCX">
    <w:name w:val="Intense Reference PHPDOCX"/>
    <w:basedOn w:val="DefaultParagraphFontPHPDOCX"/>
    <w:uiPriority w:val="32"/>
    <w:qFormat/>
    <w:rsid w:val="005E15C4"/>
    <w:rPr>
      <w:b/>
      <w:bCs/>
      <w:smallCaps/>
      <w:color w:val="ED7D31" w:themeColor="accent2"/>
      <w:spacing w:val="5"/>
      <w:u w:val="single"/>
    </w:rPr>
  </w:style>
  <w:style w:type="character" w:customStyle="1" w:styleId="BookTitlePHPDOCX">
    <w:name w:val="Book Title PHPDOCX"/>
    <w:basedOn w:val="DefaultParagraphFontPHPDOCX"/>
    <w:uiPriority w:val="33"/>
    <w:qFormat/>
    <w:rsid w:val="005E15C4"/>
    <w:rPr>
      <w:b/>
      <w:bCs/>
      <w:smallCaps/>
      <w:spacing w:val="5"/>
    </w:rPr>
  </w:style>
  <w:style w:type="paragraph" w:customStyle="1" w:styleId="ListParagraphPHPDOCX">
    <w:name w:val="List Paragraph PHPDOCX"/>
    <w:basedOn w:val="Normal"/>
    <w:uiPriority w:val="34"/>
    <w:qFormat/>
    <w:rsid w:val="005E15C4"/>
    <w:pPr>
      <w:ind w:left="720"/>
      <w:contextualSpacing/>
    </w:pPr>
  </w:style>
  <w:style w:type="paragraph" w:customStyle="1" w:styleId="NoSpacingPHPDOCX">
    <w:name w:val="No Spacing PHPDOCX"/>
    <w:uiPriority w:val="1"/>
    <w:qFormat/>
    <w:rsid w:val="005E15C4"/>
    <w:pPr>
      <w:spacing w:after="0" w:line="240" w:lineRule="auto"/>
    </w:pPr>
  </w:style>
  <w:style w:type="character" w:customStyle="1" w:styleId="Heading8CarPHPDOCX">
    <w:name w:val="Heading 8 Car PHPDOCX"/>
    <w:basedOn w:val="DefaultParagraphFontPHPDOCX"/>
    <w:link w:val="Heading8PHPDOCX"/>
    <w:uiPriority w:val="9"/>
    <w:semiHidden/>
    <w:rsid w:val="005E15C4"/>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5E15C4"/>
    <w:rPr>
      <w:rFonts w:asciiTheme="majorHAnsi" w:eastAsiaTheme="majorEastAsia" w:hAnsiTheme="majorHAnsi" w:cstheme="majorBidi"/>
      <w:i/>
      <w:iCs/>
      <w:color w:val="404040" w:themeColor="text1" w:themeTint="BF"/>
      <w:sz w:val="20"/>
      <w:szCs w:val="20"/>
    </w:rPr>
  </w:style>
  <w:style w:type="table" w:customStyle="1" w:styleId="NormalTablePHPDOCX">
    <w:name w:val="Normal Table PHPDOCX"/>
    <w:uiPriority w:val="99"/>
    <w:semiHidden/>
    <w:unhideWhenUsed/>
    <w:qFormat/>
    <w:rsid w:val="005E15C4"/>
    <w:pPr>
      <w:spacing w:after="200" w:line="276" w:lineRule="auto"/>
    </w:pPr>
    <w:tblPr>
      <w:tblInd w:w="0" w:type="dxa"/>
      <w:tblCellMar>
        <w:top w:w="0" w:type="dxa"/>
        <w:left w:w="108" w:type="dxa"/>
        <w:bottom w:w="0" w:type="dxa"/>
        <w:right w:w="108" w:type="dxa"/>
      </w:tblCellMar>
    </w:tblPr>
  </w:style>
  <w:style w:type="table" w:customStyle="1" w:styleId="PlainTablePHPDOCX">
    <w:name w:val="Plain Table PHPDOCX"/>
    <w:uiPriority w:val="58"/>
    <w:rsid w:val="005E15C4"/>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5E15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5E15C4"/>
    <w:pPr>
      <w:spacing w:after="0" w:line="240" w:lineRule="auto"/>
    </w:pPr>
    <w:rPr>
      <w:color w:val="000000" w:themeColor="text1" w:themeShade="BF"/>
      <w:sz w:val="20"/>
      <w:szCs w:val="2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5E15C4"/>
    <w:pPr>
      <w:spacing w:after="0" w:line="240" w:lineRule="auto"/>
    </w:pPr>
    <w:rPr>
      <w:color w:val="2F5496" w:themeColor="accent1" w:themeShade="BF"/>
      <w:sz w:val="20"/>
      <w:szCs w:val="20"/>
    </w:rPr>
    <w:tblPr>
      <w:tblStyleRowBandSize w:val="1"/>
      <w:tblStyleColBandSize w:val="1"/>
      <w:tblInd w:w="0" w:type="dxa"/>
      <w:tblBorders>
        <w:top w:val="single" w:sz="8" w:space="0" w:color="4472C4" w:themeColor="accent1"/>
        <w:bottom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customStyle="1" w:styleId="LightShadingAccent2PHPDOCX">
    <w:name w:val="Light Shading Accent 2 PHPDOCX"/>
    <w:uiPriority w:val="60"/>
    <w:rsid w:val="005E15C4"/>
    <w:pPr>
      <w:spacing w:after="0" w:line="240" w:lineRule="auto"/>
    </w:pPr>
    <w:rPr>
      <w:color w:val="C45911" w:themeColor="accent2" w:themeShade="BF"/>
      <w:sz w:val="20"/>
      <w:szCs w:val="20"/>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customStyle="1" w:styleId="LightShadingAccent3PHPDOCX">
    <w:name w:val="Light Shading Accent 3 PHPDOCX"/>
    <w:uiPriority w:val="60"/>
    <w:rsid w:val="005E15C4"/>
    <w:pPr>
      <w:spacing w:after="0" w:line="240" w:lineRule="auto"/>
    </w:pPr>
    <w:rPr>
      <w:color w:val="7B7B7B" w:themeColor="accent3" w:themeShade="BF"/>
      <w:sz w:val="20"/>
      <w:szCs w:val="20"/>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LightShadingAccent4PHPDOCX">
    <w:name w:val="Light Shading Accent 4 PHPDOCX"/>
    <w:uiPriority w:val="60"/>
    <w:rsid w:val="005E15C4"/>
    <w:pPr>
      <w:spacing w:after="0" w:line="240" w:lineRule="auto"/>
    </w:pPr>
    <w:rPr>
      <w:color w:val="BF8F00" w:themeColor="accent4" w:themeShade="BF"/>
      <w:sz w:val="20"/>
      <w:szCs w:val="20"/>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LightShadingAccent5PHPDOCX">
    <w:name w:val="Light Shading Accent 5 PHPDOCX"/>
    <w:uiPriority w:val="60"/>
    <w:rsid w:val="005E15C4"/>
    <w:pPr>
      <w:spacing w:after="0" w:line="240" w:lineRule="auto"/>
    </w:pPr>
    <w:rPr>
      <w:color w:val="2E74B5" w:themeColor="accent5" w:themeShade="BF"/>
      <w:sz w:val="20"/>
      <w:szCs w:val="20"/>
    </w:rPr>
    <w:tblPr>
      <w:tblStyleRowBandSize w:val="1"/>
      <w:tblStyleColBandSize w:val="1"/>
      <w:tblInd w:w="0" w:type="dxa"/>
      <w:tblBorders>
        <w:top w:val="single" w:sz="8" w:space="0" w:color="5B9BD5" w:themeColor="accent5"/>
        <w:bottom w:val="single" w:sz="8" w:space="0" w:color="5B9BD5"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customStyle="1" w:styleId="LightListPHPDOCX">
    <w:name w:val="Light List PHPDOCX"/>
    <w:uiPriority w:val="61"/>
    <w:rsid w:val="005E15C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5E15C4"/>
    <w:pPr>
      <w:spacing w:after="0" w:line="240" w:lineRule="auto"/>
    </w:p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customStyle="1" w:styleId="LightListAccent2PHPDOCX">
    <w:name w:val="Light List Accent 2 PHPDOCX"/>
    <w:uiPriority w:val="61"/>
    <w:rsid w:val="005E15C4"/>
    <w:pPr>
      <w:spacing w:after="0" w:line="240" w:lineRule="auto"/>
    </w:p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customStyle="1" w:styleId="LightListAccent3PHPDOCX">
    <w:name w:val="Light List Accent 3 PHPDOCX"/>
    <w:uiPriority w:val="61"/>
    <w:rsid w:val="005E15C4"/>
    <w:pPr>
      <w:spacing w:after="0" w:line="240" w:lineRule="auto"/>
    </w:p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customStyle="1" w:styleId="LightListAccent4PHPDOCX">
    <w:name w:val="Light List Accent 4 PHPDOCX"/>
    <w:uiPriority w:val="61"/>
    <w:rsid w:val="005E15C4"/>
    <w:pPr>
      <w:spacing w:after="0" w:line="240" w:lineRule="auto"/>
    </w:p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customStyle="1" w:styleId="LightListAccent5PHPDOCX">
    <w:name w:val="Light List Accent 5 PHPDOCX"/>
    <w:uiPriority w:val="61"/>
    <w:rsid w:val="005E15C4"/>
    <w:pPr>
      <w:spacing w:after="0" w:line="240" w:lineRule="auto"/>
    </w:p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customStyle="1" w:styleId="LightListAccent6PHPDOCX">
    <w:name w:val="Light List Accent 6 PHPDOCX"/>
    <w:uiPriority w:val="61"/>
    <w:rsid w:val="005E15C4"/>
    <w:pPr>
      <w:spacing w:after="0" w:line="240" w:lineRule="auto"/>
    </w:p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LightGridPHPDOCX">
    <w:name w:val="Light Grid PHPDOCX"/>
    <w:uiPriority w:val="62"/>
    <w:rsid w:val="005E15C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1PHPDOCX">
    <w:name w:val="Light Grid 1 PHPDOCX"/>
    <w:uiPriority w:val="62"/>
    <w:rsid w:val="005E15C4"/>
    <w:pPr>
      <w:spacing w:after="0" w:line="240" w:lineRule="auto"/>
    </w:p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customStyle="1" w:styleId="LightGrid2PHPDOCX">
    <w:name w:val="Light Grid 2 PHPDOCX"/>
    <w:uiPriority w:val="62"/>
    <w:rsid w:val="005E15C4"/>
    <w:pPr>
      <w:spacing w:after="0" w:line="240" w:lineRule="auto"/>
    </w:p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customStyle="1" w:styleId="LightGrid3PHPDOCX">
    <w:name w:val="Light Grid 3 PHPDOCX"/>
    <w:uiPriority w:val="62"/>
    <w:rsid w:val="005E15C4"/>
    <w:pPr>
      <w:spacing w:after="0" w:line="240" w:lineRule="auto"/>
    </w:p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customStyle="1" w:styleId="LightGrid4PHPDOCX">
    <w:name w:val="Light Grid 4 PHPDOCX"/>
    <w:uiPriority w:val="62"/>
    <w:rsid w:val="005E15C4"/>
    <w:pPr>
      <w:spacing w:after="0" w:line="240" w:lineRule="auto"/>
    </w:p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customStyle="1" w:styleId="LightGrid5PHPDOCX">
    <w:name w:val="Light Grid 5 PHPDOCX"/>
    <w:uiPriority w:val="62"/>
    <w:rsid w:val="005E15C4"/>
    <w:pPr>
      <w:spacing w:after="0" w:line="240" w:lineRule="auto"/>
    </w:p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customStyle="1" w:styleId="LightGrid6PHPDOCX">
    <w:name w:val="Light Grid 6 PHPDOCX"/>
    <w:uiPriority w:val="62"/>
    <w:rsid w:val="005E15C4"/>
    <w:pPr>
      <w:spacing w:after="0" w:line="240" w:lineRule="auto"/>
    </w:p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customStyle="1" w:styleId="MediumShading1PHPDOCX">
    <w:name w:val="Medium Shading 1 PHPDOCX"/>
    <w:uiPriority w:val="63"/>
    <w:rsid w:val="005E15C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PHPDOCX">
    <w:name w:val="Medium Shading 1 Accent 1 PHPDOCX"/>
    <w:uiPriority w:val="63"/>
    <w:rsid w:val="005E15C4"/>
    <w:pPr>
      <w:spacing w:after="0" w:line="240" w:lineRule="auto"/>
    </w:pPr>
    <w:tblPr>
      <w:tblStyleRowBandSize w:val="1"/>
      <w:tblStyleColBandSize w:val="1"/>
      <w:tblInd w:w="0" w:type="dxa"/>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customStyle="1" w:styleId="MediumShading1Accent2PHPDOCX">
    <w:name w:val="Medium Shading 1 Accent 2 PHPDOCX"/>
    <w:uiPriority w:val="63"/>
    <w:rsid w:val="005E15C4"/>
    <w:pPr>
      <w:spacing w:after="0" w:line="240" w:lineRule="auto"/>
    </w:p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customStyle="1" w:styleId="MediumShading1Accent3PHPDOCX">
    <w:name w:val="Medium Shading 1 Accent 3 PHPDOCX"/>
    <w:uiPriority w:val="63"/>
    <w:rsid w:val="005E15C4"/>
    <w:pPr>
      <w:spacing w:after="0" w:line="240" w:lineRule="auto"/>
    </w:p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customStyle="1" w:styleId="MediumShading1Accent4PHPDOCX">
    <w:name w:val="Medium Shading 1 Accent 4 PHPDOCX"/>
    <w:uiPriority w:val="63"/>
    <w:rsid w:val="005E15C4"/>
    <w:pPr>
      <w:spacing w:after="0" w:line="240" w:lineRule="auto"/>
    </w:p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customStyle="1" w:styleId="MediumShading1Accent5PHPDOCX">
    <w:name w:val="Medium Shading 1 Accent 5 PHPDOCX"/>
    <w:uiPriority w:val="63"/>
    <w:rsid w:val="005E15C4"/>
    <w:pPr>
      <w:spacing w:after="0" w:line="240" w:lineRule="auto"/>
    </w:pPr>
    <w:tblPr>
      <w:tblStyleRowBandSize w:val="1"/>
      <w:tblStyleColBandSize w:val="1"/>
      <w:tblInd w:w="0" w:type="dxa"/>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customStyle="1" w:styleId="MediumShading1Accent6PHPDOCX">
    <w:name w:val="Medium Shading 1 Accent 6 PHPDOCX"/>
    <w:uiPriority w:val="63"/>
    <w:rsid w:val="005E15C4"/>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MediumShading2PHPDOCX">
    <w:name w:val="Medium Shading 2 PHPDOCX"/>
    <w:uiPriority w:val="64"/>
    <w:rsid w:val="005E15C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PHPDOCX">
    <w:name w:val="Medium Shading 2 Accent 1 PHPDOCX"/>
    <w:uiPriority w:val="64"/>
    <w:rsid w:val="005E15C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2PHPDOCX">
    <w:name w:val="Medium Shading 2 Accent 2 PHPDOCX"/>
    <w:uiPriority w:val="64"/>
    <w:rsid w:val="005E15C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3PHPDOCX">
    <w:name w:val="Medium Shading 2 Accent 3 PHPDOCX"/>
    <w:uiPriority w:val="64"/>
    <w:rsid w:val="005E15C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4PHPDOCX">
    <w:name w:val="Medium Shading 2 Accent 4 PHPDOCX"/>
    <w:uiPriority w:val="64"/>
    <w:rsid w:val="005E15C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5PHPDOCX">
    <w:name w:val="Medium Shading 2 Accent 5 PHPDOCX"/>
    <w:uiPriority w:val="64"/>
    <w:rsid w:val="005E15C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6PHPDOCX">
    <w:name w:val="Medium Shading 2 Accent 6 PHPDOCX"/>
    <w:uiPriority w:val="64"/>
    <w:rsid w:val="005E15C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PHPDOCX">
    <w:name w:val="Medium List 1 PHPDOCX"/>
    <w:uiPriority w:val="65"/>
    <w:rsid w:val="005E15C4"/>
    <w:pPr>
      <w:spacing w:after="0" w:line="240" w:lineRule="auto"/>
    </w:pPr>
    <w:rPr>
      <w:color w:val="000000" w:themeColor="text1"/>
      <w:sz w:val="20"/>
      <w:szCs w:val="2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PHPDOCX">
    <w:name w:val="Medium List 1 Accent 1 PHPDOCX"/>
    <w:uiPriority w:val="65"/>
    <w:rsid w:val="005E15C4"/>
    <w:pPr>
      <w:spacing w:after="0" w:line="240" w:lineRule="auto"/>
    </w:pPr>
    <w:rPr>
      <w:color w:val="000000" w:themeColor="text1"/>
      <w:sz w:val="20"/>
      <w:szCs w:val="20"/>
    </w:rPr>
    <w:tblPr>
      <w:tblStyleRowBandSize w:val="1"/>
      <w:tblStyleColBandSize w:val="1"/>
      <w:tblInd w:w="0" w:type="dxa"/>
      <w:tblBorders>
        <w:top w:val="single" w:sz="8" w:space="0" w:color="4472C4" w:themeColor="accent1"/>
        <w:bottom w:val="single" w:sz="8" w:space="0" w:color="4472C4"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customStyle="1" w:styleId="MediumList1Accent2PHPDOCX">
    <w:name w:val="Medium List 1 Accent 2 PHPDOCX"/>
    <w:uiPriority w:val="65"/>
    <w:rsid w:val="005E15C4"/>
    <w:pPr>
      <w:spacing w:after="0" w:line="240" w:lineRule="auto"/>
    </w:pPr>
    <w:rPr>
      <w:color w:val="000000" w:themeColor="text1"/>
      <w:sz w:val="20"/>
      <w:szCs w:val="20"/>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customStyle="1" w:styleId="MediumList1Accent3PHPDOCX">
    <w:name w:val="Medium List 1 Accent 3 PHPDOCX"/>
    <w:uiPriority w:val="65"/>
    <w:rsid w:val="005E15C4"/>
    <w:pPr>
      <w:spacing w:after="0" w:line="240" w:lineRule="auto"/>
    </w:pPr>
    <w:rPr>
      <w:color w:val="000000" w:themeColor="text1"/>
      <w:sz w:val="20"/>
      <w:szCs w:val="20"/>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customStyle="1" w:styleId="MediumList1Accent4PHPDOCX">
    <w:name w:val="Medium List 1 Accent 4 PHPDOCX"/>
    <w:uiPriority w:val="65"/>
    <w:rsid w:val="005E15C4"/>
    <w:pPr>
      <w:spacing w:after="0" w:line="240" w:lineRule="auto"/>
    </w:pPr>
    <w:rPr>
      <w:color w:val="000000" w:themeColor="text1"/>
      <w:sz w:val="20"/>
      <w:szCs w:val="20"/>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customStyle="1" w:styleId="MediumList1Accent5PHPDOCX">
    <w:name w:val="Medium List 1 Accent 5 PHPDOCX"/>
    <w:uiPriority w:val="65"/>
    <w:rsid w:val="005E15C4"/>
    <w:pPr>
      <w:spacing w:after="0" w:line="240" w:lineRule="auto"/>
    </w:pPr>
    <w:rPr>
      <w:color w:val="000000" w:themeColor="text1"/>
      <w:sz w:val="20"/>
      <w:szCs w:val="20"/>
    </w:rPr>
    <w:tblPr>
      <w:tblStyleRowBandSize w:val="1"/>
      <w:tblStyleColBandSize w:val="1"/>
      <w:tblInd w:w="0" w:type="dxa"/>
      <w:tblBorders>
        <w:top w:val="single" w:sz="8" w:space="0" w:color="5B9BD5" w:themeColor="accent5"/>
        <w:bottom w:val="single" w:sz="8" w:space="0" w:color="5B9BD5"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customStyle="1" w:styleId="MediumList1Accent6PHPDOCX">
    <w:name w:val="Medium List 1 Accent 6 PHPDOCX"/>
    <w:uiPriority w:val="65"/>
    <w:rsid w:val="005E15C4"/>
    <w:pPr>
      <w:spacing w:after="0" w:line="240" w:lineRule="auto"/>
    </w:pPr>
    <w:rPr>
      <w:color w:val="000000" w:themeColor="text1"/>
      <w:sz w:val="20"/>
      <w:szCs w:val="20"/>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List2PHPDOCX">
    <w:name w:val="Medium List 2 PHPDOCX"/>
    <w:uiPriority w:val="66"/>
    <w:rsid w:val="005E15C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1PHPDOCX">
    <w:name w:val="Medium List 2 Accent 1 PHPDOCX"/>
    <w:uiPriority w:val="66"/>
    <w:rsid w:val="005E15C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2PHPDOCX">
    <w:name w:val="Medium List 2 Accent 2 PHPDOCX"/>
    <w:uiPriority w:val="66"/>
    <w:rsid w:val="005E15C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3PHPDOCX">
    <w:name w:val="Medium List 2 Accent 3 PHPDOCX"/>
    <w:uiPriority w:val="66"/>
    <w:rsid w:val="005E15C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4PHPDOCX">
    <w:name w:val="Medium List 2 Accent 4 PHPDOCX"/>
    <w:uiPriority w:val="66"/>
    <w:rsid w:val="005E15C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5PHPDOCX">
    <w:name w:val="Medium List 2 Accent 5 PHPDOCX"/>
    <w:uiPriority w:val="66"/>
    <w:rsid w:val="005E15C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6PHPDOCX">
    <w:name w:val="Medium List 2 Accent 6 PHPDOCX"/>
    <w:uiPriority w:val="66"/>
    <w:rsid w:val="005E15C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PHPDOCX">
    <w:name w:val="Medium Grid 1 PHPDOCX"/>
    <w:uiPriority w:val="67"/>
    <w:rsid w:val="005E15C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Grid1Accent1PHPDOCX">
    <w:name w:val="Medium Grid 1 Accent 1 PHPDOCX"/>
    <w:uiPriority w:val="67"/>
    <w:rsid w:val="005E15C4"/>
    <w:pPr>
      <w:spacing w:after="0" w:line="240" w:lineRule="auto"/>
    </w:pPr>
    <w:tblPr>
      <w:tblStyleRowBandSize w:val="1"/>
      <w:tblStyleColBandSize w:val="1"/>
      <w:tblInd w:w="0" w:type="dxa"/>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CellMar>
        <w:top w:w="0" w:type="dxa"/>
        <w:left w:w="108" w:type="dxa"/>
        <w:bottom w:w="0" w:type="dxa"/>
        <w:right w:w="108" w:type="dxa"/>
      </w:tblCellMar>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customStyle="1" w:styleId="MediumGrid1Accent2PHPDOCX">
    <w:name w:val="Medium Grid 1 Accent 2 PHPDOCX"/>
    <w:uiPriority w:val="67"/>
    <w:rsid w:val="005E15C4"/>
    <w:pPr>
      <w:spacing w:after="0" w:line="240" w:lineRule="auto"/>
    </w:p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customStyle="1" w:styleId="MediumGrid1Accent3PHPDOCX">
    <w:name w:val="Medium Grid 1 Accent 3 PHPDOCX"/>
    <w:uiPriority w:val="67"/>
    <w:rsid w:val="005E15C4"/>
    <w:pPr>
      <w:spacing w:after="0" w:line="240" w:lineRule="auto"/>
    </w:p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customStyle="1" w:styleId="MediumGrid1Accent4PHPDOCX">
    <w:name w:val="Medium Grid 1 Accent 4 PHPDOCX"/>
    <w:uiPriority w:val="67"/>
    <w:rsid w:val="005E15C4"/>
    <w:pPr>
      <w:spacing w:after="0" w:line="240" w:lineRule="auto"/>
    </w:p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CellMar>
        <w:top w:w="0" w:type="dxa"/>
        <w:left w:w="108" w:type="dxa"/>
        <w:bottom w:w="0" w:type="dxa"/>
        <w:right w:w="108" w:type="dxa"/>
      </w:tblCellMar>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customStyle="1" w:styleId="MediumGrid1Accent5PHPDOCX">
    <w:name w:val="Medium Grid 1 Accent 5 PHPDOCX"/>
    <w:uiPriority w:val="67"/>
    <w:rsid w:val="005E15C4"/>
    <w:pPr>
      <w:spacing w:after="0" w:line="240" w:lineRule="auto"/>
    </w:pPr>
    <w:tblPr>
      <w:tblStyleRowBandSize w:val="1"/>
      <w:tblStyleColBandSize w:val="1"/>
      <w:tblInd w:w="0" w:type="dxa"/>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CellMar>
        <w:top w:w="0" w:type="dxa"/>
        <w:left w:w="108" w:type="dxa"/>
        <w:bottom w:w="0" w:type="dxa"/>
        <w:right w:w="108" w:type="dxa"/>
      </w:tblCellMar>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customStyle="1" w:styleId="MediumGrid1Accent6PHPDOCX">
    <w:name w:val="Medium Grid 1 Accent 6 PHPDOCX"/>
    <w:uiPriority w:val="67"/>
    <w:rsid w:val="005E15C4"/>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MediumGrid2PHPDOCX">
    <w:name w:val="Medium Grid 2 PHPDOCX"/>
    <w:uiPriority w:val="68"/>
    <w:rsid w:val="005E15C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MediumGrid2Accent1PHPDOCX">
    <w:name w:val="Medium Grid 2 Accent 1 PHPDOCX"/>
    <w:uiPriority w:val="68"/>
    <w:rsid w:val="005E15C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CellMar>
        <w:top w:w="0" w:type="dxa"/>
        <w:left w:w="108" w:type="dxa"/>
        <w:bottom w:w="0" w:type="dxa"/>
        <w:right w:w="108" w:type="dxa"/>
      </w:tblCellMar>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customStyle="1" w:styleId="MediumGrid2Accent2PHPDOCX">
    <w:name w:val="Medium Grid 2 Accent 2 PHPDOCX"/>
    <w:uiPriority w:val="68"/>
    <w:rsid w:val="005E15C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customStyle="1" w:styleId="MediumGrid2Accent3PHPDOCX">
    <w:name w:val="Medium Grid 2 Accent 3 PHPDOCX"/>
    <w:uiPriority w:val="68"/>
    <w:rsid w:val="005E15C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customStyle="1" w:styleId="MediumGrid2Accent4PHPDOCX">
    <w:name w:val="Medium Grid 2 Accent 4 PHPDOCX"/>
    <w:uiPriority w:val="68"/>
    <w:rsid w:val="005E15C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customStyle="1" w:styleId="MediumGrid2Accent5PHPDOCX">
    <w:name w:val="Medium Grid 2 Accent 5 PHPDOCX"/>
    <w:uiPriority w:val="68"/>
    <w:rsid w:val="005E15C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CellMar>
        <w:top w:w="0" w:type="dxa"/>
        <w:left w:w="108" w:type="dxa"/>
        <w:bottom w:w="0" w:type="dxa"/>
        <w:right w:w="108" w:type="dxa"/>
      </w:tblCellMar>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customStyle="1" w:styleId="MediumGrid2Accent6PHPDOCX">
    <w:name w:val="Medium Grid 2 Accent 6 PHPDOCX"/>
    <w:uiPriority w:val="68"/>
    <w:rsid w:val="005E15C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customStyle="1" w:styleId="MediumGrid3PHPDOCX">
    <w:name w:val="Medium Grid 3 PHPDOCX"/>
    <w:uiPriority w:val="69"/>
    <w:rsid w:val="005E15C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MediumGrid3Accent1PHPDOCX">
    <w:name w:val="Medium Grid 3 Accent 1 PHPDOCX"/>
    <w:uiPriority w:val="69"/>
    <w:rsid w:val="005E15C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customStyle="1" w:styleId="MediumGrid3Accent2PHPDOCX">
    <w:name w:val="Medium Grid 3 Accent 2 PHPDOCX"/>
    <w:uiPriority w:val="69"/>
    <w:rsid w:val="005E15C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customStyle="1" w:styleId="MediumGrid3Accent3PHPDOCX">
    <w:name w:val="Medium Grid 3 Accent 3 PHPDOCX"/>
    <w:uiPriority w:val="69"/>
    <w:rsid w:val="005E15C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customStyle="1" w:styleId="MediumGrid3Accent5PHPDOCX">
    <w:name w:val="Medium Grid 3 Accent 5 PHPDOCX"/>
    <w:uiPriority w:val="69"/>
    <w:rsid w:val="005E15C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customStyle="1" w:styleId="MediumGrid3Accent4PHPDOCX">
    <w:name w:val="Medium Grid 3 Accent 4 PHPDOCX"/>
    <w:uiPriority w:val="69"/>
    <w:rsid w:val="005E15C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customStyle="1" w:styleId="MediumGrid3Accent6PHPDOCX">
    <w:name w:val="Medium Grid 3 Accent 6 PHPDOCX"/>
    <w:uiPriority w:val="69"/>
    <w:rsid w:val="005E15C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customStyle="1" w:styleId="DarkListPHPDOCX">
    <w:name w:val="Dark List PHPDOCX"/>
    <w:uiPriority w:val="70"/>
    <w:rsid w:val="005E15C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DarkListAccent1PHPDOCX">
    <w:name w:val="Dark List Accent 1 PHPDOCX"/>
    <w:uiPriority w:val="70"/>
    <w:rsid w:val="005E15C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customStyle="1" w:styleId="DarkListAccent2PHPDOCX">
    <w:name w:val="Dark List Accent 2 PHPDOCX"/>
    <w:uiPriority w:val="70"/>
    <w:rsid w:val="005E15C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customStyle="1" w:styleId="DarkListAccent3PHPDOCX">
    <w:name w:val="Dark List Accent 3 PHPDOCX"/>
    <w:uiPriority w:val="70"/>
    <w:rsid w:val="005E15C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customStyle="1" w:styleId="DarkListAccent4PHPDOCX">
    <w:name w:val="Dark List Accent 4 PHPDOCX"/>
    <w:uiPriority w:val="70"/>
    <w:rsid w:val="005E15C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customStyle="1" w:styleId="DarkListAccent5PHPDOCX">
    <w:name w:val="Dark List Accent 5 PHPDOCX"/>
    <w:uiPriority w:val="70"/>
    <w:rsid w:val="005E15C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customStyle="1" w:styleId="DarkListAccent6PHPDOCX">
    <w:name w:val="Dark List Accent 6 PHPDOCX"/>
    <w:uiPriority w:val="70"/>
    <w:rsid w:val="005E15C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customStyle="1" w:styleId="ColorfulShadingPHPDOCX">
    <w:name w:val="Colorful Shading PHPDOCX"/>
    <w:uiPriority w:val="71"/>
    <w:rsid w:val="005E15C4"/>
    <w:pPr>
      <w:spacing w:after="0" w:line="240" w:lineRule="auto"/>
    </w:pPr>
    <w:rPr>
      <w:color w:val="000000" w:themeColor="text1"/>
      <w:sz w:val="20"/>
      <w:szCs w:val="20"/>
    </w:rPr>
    <w:tblPr>
      <w:tblStyleRowBandSize w:val="1"/>
      <w:tblStyleColBandSize w:val="1"/>
      <w:tblInd w:w="0" w:type="dxa"/>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ColorfulShadingAccent1PHPDOCX">
    <w:name w:val="Colorful Shading Accent 1 PHPDOCX"/>
    <w:uiPriority w:val="71"/>
    <w:rsid w:val="005E15C4"/>
    <w:pPr>
      <w:spacing w:after="0" w:line="240" w:lineRule="auto"/>
    </w:pPr>
    <w:rPr>
      <w:color w:val="000000" w:themeColor="text1"/>
      <w:sz w:val="20"/>
      <w:szCs w:val="20"/>
    </w:rPr>
    <w:tblPr>
      <w:tblStyleRowBandSize w:val="1"/>
      <w:tblStyleColBandSize w:val="1"/>
      <w:tblInd w:w="0" w:type="dxa"/>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customStyle="1" w:styleId="ColorfulShadingAccent2PHPDOCX">
    <w:name w:val="Colorful Shading Accent 2 PHPDOCX"/>
    <w:uiPriority w:val="71"/>
    <w:rsid w:val="005E15C4"/>
    <w:pPr>
      <w:spacing w:after="0" w:line="240" w:lineRule="auto"/>
    </w:pPr>
    <w:rPr>
      <w:color w:val="000000" w:themeColor="text1"/>
      <w:sz w:val="20"/>
      <w:szCs w:val="20"/>
    </w:rPr>
    <w:tblPr>
      <w:tblStyleRowBandSize w:val="1"/>
      <w:tblStyleColBandSize w:val="1"/>
      <w:tblInd w:w="0" w:type="dxa"/>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customStyle="1" w:styleId="ColorfulShadingAccent3PHPDOCX">
    <w:name w:val="Colorful Shading Accent 3 PHPDOCX"/>
    <w:uiPriority w:val="71"/>
    <w:rsid w:val="005E15C4"/>
    <w:pPr>
      <w:spacing w:after="0" w:line="240" w:lineRule="auto"/>
    </w:pPr>
    <w:rPr>
      <w:color w:val="000000" w:themeColor="text1"/>
      <w:sz w:val="20"/>
      <w:szCs w:val="20"/>
    </w:rPr>
    <w:tblPr>
      <w:tblStyleRowBandSize w:val="1"/>
      <w:tblStyleColBandSize w:val="1"/>
      <w:tblInd w:w="0" w:type="dxa"/>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customStyle="1" w:styleId="ColorfulShadingAccent4PHPDOCX">
    <w:name w:val="Colorful Shading Accent 4 PHPDOCX"/>
    <w:uiPriority w:val="71"/>
    <w:rsid w:val="005E15C4"/>
    <w:pPr>
      <w:spacing w:after="0" w:line="240" w:lineRule="auto"/>
    </w:pPr>
    <w:rPr>
      <w:color w:val="000000" w:themeColor="text1"/>
      <w:sz w:val="20"/>
      <w:szCs w:val="20"/>
    </w:rPr>
    <w:tblPr>
      <w:tblStyleRowBandSize w:val="1"/>
      <w:tblStyleColBandSize w:val="1"/>
      <w:tblInd w:w="0" w:type="dxa"/>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customStyle="1" w:styleId="ColorfulShadingAccent5PHPDOCX">
    <w:name w:val="Colorful Shading Accent 5 PHPDOCX"/>
    <w:uiPriority w:val="71"/>
    <w:rsid w:val="005E15C4"/>
    <w:pPr>
      <w:spacing w:after="0" w:line="240" w:lineRule="auto"/>
    </w:pPr>
    <w:rPr>
      <w:color w:val="000000" w:themeColor="text1"/>
      <w:sz w:val="20"/>
      <w:szCs w:val="20"/>
    </w:rPr>
    <w:tblPr>
      <w:tblStyleRowBandSize w:val="1"/>
      <w:tblStyleColBandSize w:val="1"/>
      <w:tblInd w:w="0" w:type="dxa"/>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customStyle="1" w:styleId="ColorfulShadingAccent6PHPDOCX">
    <w:name w:val="Colorful Shading Accent 6 PHPDOCX"/>
    <w:uiPriority w:val="71"/>
    <w:rsid w:val="005E15C4"/>
    <w:pPr>
      <w:spacing w:after="0" w:line="240" w:lineRule="auto"/>
    </w:pPr>
    <w:rPr>
      <w:color w:val="000000" w:themeColor="text1"/>
      <w:sz w:val="20"/>
      <w:szCs w:val="20"/>
    </w:rPr>
    <w:tblPr>
      <w:tblStyleRowBandSize w:val="1"/>
      <w:tblStyleColBandSize w:val="1"/>
      <w:tblInd w:w="0" w:type="dxa"/>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customStyle="1" w:styleId="ColorfulListPHPDOCX">
    <w:name w:val="Colorful List PHPDOCX"/>
    <w:uiPriority w:val="72"/>
    <w:rsid w:val="005E15C4"/>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ListAccent1PHPDOCX">
    <w:name w:val="Colorful List Accent 1 PHPDOCX"/>
    <w:uiPriority w:val="72"/>
    <w:rsid w:val="005E15C4"/>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customStyle="1" w:styleId="ColorfulListAccent2PHPDOCX">
    <w:name w:val="Colorful List Accent 2 PHPDOCX"/>
    <w:uiPriority w:val="72"/>
    <w:rsid w:val="005E15C4"/>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customStyle="1" w:styleId="ColorfulListAccent3PHPDOCX">
    <w:name w:val="Colorful List Accent 3 PHPDOCX"/>
    <w:uiPriority w:val="72"/>
    <w:rsid w:val="005E15C4"/>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customStyle="1" w:styleId="ColorfulListAccent4PHPDOCX">
    <w:name w:val="Colorful List Accent 4 PHPDOCX"/>
    <w:uiPriority w:val="72"/>
    <w:rsid w:val="005E15C4"/>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customStyle="1" w:styleId="ColorfulListAccent5PHPDOCX">
    <w:name w:val="Colorful List Accent 5 PHPDOCX"/>
    <w:uiPriority w:val="72"/>
    <w:rsid w:val="005E15C4"/>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customStyle="1" w:styleId="ColorfulListAccent6PHPDOCX">
    <w:name w:val="Colorful List Accent 6 PHPDOCX"/>
    <w:uiPriority w:val="72"/>
    <w:rsid w:val="005E15C4"/>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customStyle="1" w:styleId="ColorfulGridPHPDOCX">
    <w:name w:val="Colorful Grid PHPDOCX"/>
    <w:uiPriority w:val="73"/>
    <w:rsid w:val="005E15C4"/>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olorfulGridAccent1PHPDOCX">
    <w:name w:val="Colorful Grid Accent 1 PHPDOCX"/>
    <w:uiPriority w:val="73"/>
    <w:rsid w:val="005E15C4"/>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customStyle="1" w:styleId="ColorfulGridAccent2PHPDOCX">
    <w:name w:val="Colorful Grid Accent 2 PHPDOCX"/>
    <w:uiPriority w:val="73"/>
    <w:rsid w:val="005E15C4"/>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customStyle="1" w:styleId="ColorfulGridAccent3PHPDOCX">
    <w:name w:val="Colorful Grid Accent 3 PHPDOCX"/>
    <w:uiPriority w:val="73"/>
    <w:rsid w:val="005E15C4"/>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customStyle="1" w:styleId="ColorfulGridAccent4PHPDOCX">
    <w:name w:val="Colorful Grid Accent 4 PHPDOCX"/>
    <w:uiPriority w:val="73"/>
    <w:rsid w:val="005E15C4"/>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customStyle="1" w:styleId="ColorfulGridAccent5PHPDOCX">
    <w:name w:val="Colorful Grid Accent 5 PHPDOCX"/>
    <w:uiPriority w:val="73"/>
    <w:rsid w:val="005E15C4"/>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customStyle="1" w:styleId="ColorfulGridAccent6PHPDOCX">
    <w:name w:val="Colorful Grid Accent 6 PHPDOCX"/>
    <w:uiPriority w:val="73"/>
    <w:rsid w:val="005E15C4"/>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character" w:customStyle="1" w:styleId="Bold">
    <w:name w:val="Bold"/>
    <w:basedOn w:val="DefaultParagraphFont"/>
    <w:uiPriority w:val="1"/>
    <w:rsid w:val="005E15C4"/>
    <w:rPr>
      <w:rFonts w:ascii="Times New Roman" w:hAnsi="Times New Roman"/>
      <w:b/>
      <w:sz w:val="24"/>
    </w:rPr>
  </w:style>
  <w:style w:type="paragraph" w:styleId="ListParagraph">
    <w:name w:val="List Paragraph"/>
    <w:basedOn w:val="Normal"/>
    <w:uiPriority w:val="34"/>
    <w:qFormat/>
    <w:rsid w:val="005E15C4"/>
    <w:pPr>
      <w:ind w:left="720"/>
      <w:contextualSpacing/>
    </w:pPr>
  </w:style>
  <w:style w:type="character" w:styleId="PlaceholderText">
    <w:name w:val="Placeholder Text"/>
    <w:basedOn w:val="DefaultParagraphFont"/>
    <w:uiPriority w:val="99"/>
    <w:semiHidden/>
    <w:rsid w:val="005E15C4"/>
    <w:rPr>
      <w:color w:val="808080"/>
    </w:rPr>
  </w:style>
  <w:style w:type="paragraph" w:styleId="BalloonText">
    <w:name w:val="Balloon Text"/>
    <w:basedOn w:val="Normal"/>
    <w:link w:val="BalloonTextChar"/>
    <w:uiPriority w:val="99"/>
    <w:semiHidden/>
    <w:unhideWhenUsed/>
    <w:rsid w:val="005E15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15C4"/>
    <w:rPr>
      <w:rFonts w:ascii="Tahoma" w:hAnsi="Tahoma" w:cs="Tahoma"/>
      <w:sz w:val="16"/>
      <w:szCs w:val="16"/>
    </w:rPr>
  </w:style>
  <w:style w:type="paragraph" w:styleId="Header">
    <w:name w:val="header"/>
    <w:basedOn w:val="Normal"/>
    <w:link w:val="HeaderChar"/>
    <w:uiPriority w:val="99"/>
    <w:unhideWhenUsed/>
    <w:rsid w:val="005E15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15C4"/>
  </w:style>
  <w:style w:type="paragraph" w:styleId="Footer">
    <w:name w:val="footer"/>
    <w:basedOn w:val="Normal"/>
    <w:link w:val="FooterChar"/>
    <w:uiPriority w:val="99"/>
    <w:unhideWhenUsed/>
    <w:rsid w:val="005E15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15C4"/>
  </w:style>
  <w:style w:type="paragraph" w:styleId="Revision">
    <w:name w:val="Revision"/>
    <w:hidden/>
    <w:uiPriority w:val="99"/>
    <w:semiHidden/>
    <w:rsid w:val="005E15C4"/>
    <w:pPr>
      <w:spacing w:after="0" w:line="240" w:lineRule="auto"/>
    </w:pPr>
  </w:style>
  <w:style w:type="paragraph" w:styleId="BodyText">
    <w:name w:val="Body Text"/>
    <w:basedOn w:val="Normal"/>
    <w:link w:val="BodyTextChar"/>
    <w:uiPriority w:val="1"/>
    <w:qFormat/>
    <w:rsid w:val="005E15C4"/>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BodyTextChar">
    <w:name w:val="Body Text Char"/>
    <w:basedOn w:val="DefaultParagraphFont"/>
    <w:link w:val="BodyText"/>
    <w:uiPriority w:val="1"/>
    <w:rsid w:val="005E15C4"/>
    <w:rPr>
      <w:rFonts w:ascii="Times New Roman" w:eastAsia="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828</Words>
  <Characters>4720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Adams</dc:creator>
  <cp:keywords/>
  <dc:description/>
  <cp:lastModifiedBy>Kathleen Adams</cp:lastModifiedBy>
  <cp:revision>5</cp:revision>
  <dcterms:created xsi:type="dcterms:W3CDTF">2019-02-04T19:00:00Z</dcterms:created>
  <dcterms:modified xsi:type="dcterms:W3CDTF">2019-02-04T19:38:00Z</dcterms:modified>
</cp:coreProperties>
</file>