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2ED46" w14:textId="77777777" w:rsidR="004E50A8" w:rsidRPr="009C50DE" w:rsidRDefault="004E50A8" w:rsidP="004E50A8">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O50.3</w:t>
      </w:r>
    </w:p>
    <w:p w14:paraId="1B45894C" w14:textId="77777777" w:rsidR="004E50A8" w:rsidRPr="009C50DE" w:rsidRDefault="004E50A8" w:rsidP="004E50A8">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Mail Fraud:</w:t>
      </w:r>
    </w:p>
    <w:p w14:paraId="55B0ED9E" w14:textId="77777777" w:rsidR="004E50A8" w:rsidRPr="009C50DE" w:rsidRDefault="004E50A8" w:rsidP="004E50A8">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Depriving Another of an Intangible</w:t>
      </w:r>
    </w:p>
    <w:p w14:paraId="7F98AB66" w14:textId="77777777" w:rsidR="004E50A8" w:rsidRPr="009C50DE" w:rsidRDefault="004E50A8" w:rsidP="004E50A8">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Right of Honest Services</w:t>
      </w:r>
    </w:p>
    <w:p w14:paraId="1EF46291" w14:textId="77777777" w:rsidR="004E50A8" w:rsidRPr="009C50DE" w:rsidRDefault="004E50A8" w:rsidP="004E50A8">
      <w:pPr>
        <w:spacing w:after="0" w:line="240" w:lineRule="auto"/>
        <w:jc w:val="center"/>
        <w:rPr>
          <w:rFonts w:ascii="Times New Roman" w:eastAsia="Times New Roman" w:hAnsi="Times New Roman" w:cs="Times New Roman"/>
          <w:b/>
          <w:sz w:val="28"/>
          <w:szCs w:val="28"/>
        </w:rPr>
      </w:pPr>
      <w:r w:rsidRPr="009C50DE">
        <w:rPr>
          <w:rFonts w:ascii="Times New Roman" w:eastAsia="Times New Roman" w:hAnsi="Times New Roman" w:cs="Times New Roman"/>
          <w:b/>
          <w:sz w:val="28"/>
          <w:szCs w:val="28"/>
        </w:rPr>
        <w:t>18 U.S.C. §§ [1341] and 1346</w:t>
      </w:r>
    </w:p>
    <w:p w14:paraId="6B0C92DF" w14:textId="23930061" w:rsidR="004E50A8" w:rsidRPr="009C50DE" w:rsidRDefault="004E50A8" w:rsidP="001E0EA0">
      <w:pPr>
        <w:spacing w:line="240" w:lineRule="auto"/>
        <w:jc w:val="center"/>
        <w:rPr>
          <w:rFonts w:ascii="Times New Roman" w:eastAsia="Times New Roman" w:hAnsi="Times New Roman" w:cs="Times New Roman"/>
          <w:b/>
          <w:sz w:val="28"/>
          <w:szCs w:val="28"/>
        </w:rPr>
      </w:pPr>
      <w:bookmarkStart w:id="0" w:name="_GoBack"/>
      <w:r w:rsidRPr="009C50DE">
        <w:rPr>
          <w:rFonts w:ascii="Times New Roman" w:eastAsia="Times New Roman" w:hAnsi="Times New Roman" w:cs="Times New Roman"/>
          <w:b/>
          <w:sz w:val="28"/>
          <w:szCs w:val="28"/>
        </w:rPr>
        <w:t>Private Employee</w:t>
      </w:r>
    </w:p>
    <w:bookmarkEnd w:id="0"/>
    <w:p w14:paraId="5C6B6F5E"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ral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Uni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al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 xml:space="preserve">carry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gh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ho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p>
    <w:p w14:paraId="209C5AD1"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can</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lt</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f</w:t>
      </w:r>
      <w:r>
        <w:rPr>
          <w:rFonts w:ascii="Times New Roman" w:eastAsia="Times New Roman" w:hAnsi="Times New Roman" w:cs="Times New Roman"/>
          <w:spacing w:val="40"/>
          <w:sz w:val="28"/>
          <w:szCs w:val="28"/>
        </w:rPr>
        <w:t xml:space="preserve"> </w:t>
      </w:r>
      <w:proofErr w:type="gramStart"/>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9"/>
          <w:sz w:val="28"/>
          <w:szCs w:val="28"/>
        </w:rPr>
        <w:t xml:space="preserve"> of</w:t>
      </w:r>
      <w:proofErr w:type="gramEnd"/>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 xml:space="preserve">wing </w:t>
      </w:r>
      <w:r>
        <w:rPr>
          <w:rFonts w:ascii="Times New Roman" w:eastAsia="Times New Roman" w:hAnsi="Times New Roman" w:cs="Times New Roman"/>
          <w:sz w:val="28"/>
          <w:szCs w:val="28"/>
        </w:rPr>
        <w:t>fac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are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bl</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w:t>
      </w:r>
    </w:p>
    <w:p w14:paraId="2954CC75" w14:textId="53B790BA" w:rsidR="004E50A8" w:rsidRPr="007C7D74" w:rsidRDefault="004E50A8" w:rsidP="006175A7">
      <w:pPr>
        <w:spacing w:line="240" w:lineRule="auto"/>
        <w:ind w:left="1440" w:right="720" w:hanging="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 xml:space="preserve">(1)    </w:t>
      </w:r>
      <w:r w:rsidRPr="007C7D74">
        <w:rPr>
          <w:rFonts w:ascii="Times New Roman" w:eastAsia="Times New Roman" w:hAnsi="Times New Roman" w:cs="Times New Roman"/>
          <w:spacing w:val="1"/>
          <w:sz w:val="28"/>
          <w:szCs w:val="28"/>
        </w:rPr>
        <w:t xml:space="preserve">the Defendant knowingly devised or participated in a scheme to fraudulently </w:t>
      </w:r>
      <w:r w:rsidR="003658BD" w:rsidRPr="007C7D74">
        <w:rPr>
          <w:rFonts w:ascii="Times New Roman" w:eastAsia="Times New Roman" w:hAnsi="Times New Roman" w:cs="Times New Roman"/>
          <w:spacing w:val="1"/>
          <w:sz w:val="28"/>
          <w:szCs w:val="28"/>
        </w:rPr>
        <w:t>deprive the</w:t>
      </w:r>
      <w:r w:rsidRPr="007C7D74">
        <w:rPr>
          <w:rFonts w:ascii="Times New Roman" w:eastAsia="Times New Roman" w:hAnsi="Times New Roman" w:cs="Times New Roman"/>
          <w:spacing w:val="1"/>
          <w:sz w:val="28"/>
          <w:szCs w:val="28"/>
        </w:rPr>
        <w:t xml:space="preserve"> Defendant’s employer of the right to honest services of the </w:t>
      </w:r>
      <w:r w:rsidR="003658BD" w:rsidRPr="007C7D74">
        <w:rPr>
          <w:rFonts w:ascii="Times New Roman" w:eastAsia="Times New Roman" w:hAnsi="Times New Roman" w:cs="Times New Roman"/>
          <w:spacing w:val="1"/>
          <w:sz w:val="28"/>
          <w:szCs w:val="28"/>
        </w:rPr>
        <w:t>Defendant through</w:t>
      </w:r>
      <w:r w:rsidRPr="007C7D74">
        <w:rPr>
          <w:rFonts w:ascii="Times New Roman" w:eastAsia="Times New Roman" w:hAnsi="Times New Roman" w:cs="Times New Roman"/>
          <w:spacing w:val="1"/>
          <w:sz w:val="28"/>
          <w:szCs w:val="28"/>
        </w:rPr>
        <w:t xml:space="preserve"> bribery or kickbacks;</w:t>
      </w:r>
    </w:p>
    <w:p w14:paraId="38E2D306" w14:textId="2ECE0381" w:rsidR="004E50A8" w:rsidRPr="007C7D74" w:rsidRDefault="004E50A8" w:rsidP="006175A7">
      <w:pPr>
        <w:pStyle w:val="ListParagraph"/>
        <w:spacing w:line="240" w:lineRule="auto"/>
        <w:ind w:left="1440" w:right="720" w:hanging="720"/>
        <w:contextualSpacing w:val="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(2)   </w:t>
      </w:r>
      <w:r w:rsidR="003658BD" w:rsidRPr="007C7D74">
        <w:rPr>
          <w:rFonts w:ascii="Times New Roman" w:eastAsia="Times New Roman" w:hAnsi="Times New Roman" w:cs="Times New Roman"/>
          <w:spacing w:val="1"/>
          <w:sz w:val="28"/>
          <w:szCs w:val="28"/>
        </w:rPr>
        <w:t>the Defendant did</w:t>
      </w:r>
      <w:r w:rsidRPr="007C7D74">
        <w:rPr>
          <w:rFonts w:ascii="Times New Roman" w:eastAsia="Times New Roman" w:hAnsi="Times New Roman" w:cs="Times New Roman"/>
          <w:spacing w:val="1"/>
          <w:sz w:val="28"/>
          <w:szCs w:val="28"/>
        </w:rPr>
        <w:t xml:space="preserve"> so with an intent to defraud the Defendant’s employer of the right to the Defendant’s honest services;</w:t>
      </w:r>
    </w:p>
    <w:p w14:paraId="0334E17B" w14:textId="77777777" w:rsidR="004E50A8" w:rsidRPr="009C50DE" w:rsidRDefault="004E50A8" w:rsidP="006175A7">
      <w:pPr>
        <w:pStyle w:val="ListParagraph"/>
        <w:spacing w:line="240" w:lineRule="auto"/>
        <w:ind w:left="1440" w:right="720" w:hanging="720"/>
        <w:contextualSpacing w:val="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(3)    th</w:t>
      </w:r>
      <w:r w:rsidRPr="009C50DE">
        <w:rPr>
          <w:rFonts w:ascii="Times New Roman" w:eastAsia="Times New Roman" w:hAnsi="Times New Roman" w:cs="Times New Roman"/>
          <w:spacing w:val="1"/>
          <w:sz w:val="28"/>
          <w:szCs w:val="28"/>
        </w:rPr>
        <w:t>e</w:t>
      </w:r>
      <w:r>
        <w:rPr>
          <w:rFonts w:ascii="Times New Roman" w:eastAsia="Times New Roman" w:hAnsi="Times New Roman" w:cs="Times New Roman"/>
          <w:spacing w:val="1"/>
          <w:sz w:val="28"/>
          <w:szCs w:val="28"/>
        </w:rPr>
        <w:t xml:space="preserve"> </w:t>
      </w:r>
      <w:r w:rsidRPr="009C50DE">
        <w:rPr>
          <w:rFonts w:ascii="Times New Roman" w:eastAsia="Times New Roman" w:hAnsi="Times New Roman" w:cs="Times New Roman"/>
          <w:spacing w:val="1"/>
          <w:sz w:val="28"/>
          <w:szCs w:val="28"/>
        </w:rPr>
        <w:t>Defe</w:t>
      </w:r>
      <w:r>
        <w:rPr>
          <w:rFonts w:ascii="Times New Roman" w:eastAsia="Times New Roman" w:hAnsi="Times New Roman" w:cs="Times New Roman"/>
          <w:spacing w:val="1"/>
          <w:sz w:val="28"/>
          <w:szCs w:val="28"/>
        </w:rPr>
        <w:t>n</w:t>
      </w:r>
      <w:r w:rsidRPr="009C50DE">
        <w:rPr>
          <w:rFonts w:ascii="Times New Roman" w:eastAsia="Times New Roman" w:hAnsi="Times New Roman" w:cs="Times New Roman"/>
          <w:spacing w:val="1"/>
          <w:sz w:val="28"/>
          <w:szCs w:val="28"/>
        </w:rPr>
        <w:t>dant f</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re</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 xml:space="preserve">aw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 reaso</w:t>
      </w:r>
      <w:r>
        <w:rPr>
          <w:rFonts w:ascii="Times New Roman" w:eastAsia="Times New Roman" w:hAnsi="Times New Roman" w:cs="Times New Roman"/>
          <w:spacing w:val="1"/>
          <w:sz w:val="28"/>
          <w:szCs w:val="28"/>
        </w:rPr>
        <w:t>n</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bl</w:t>
      </w:r>
      <w:r w:rsidRPr="009C50DE">
        <w:rPr>
          <w:rFonts w:ascii="Times New Roman" w:eastAsia="Times New Roman" w:hAnsi="Times New Roman" w:cs="Times New Roman"/>
          <w:spacing w:val="1"/>
          <w:sz w:val="28"/>
          <w:szCs w:val="28"/>
        </w:rPr>
        <w:t xml:space="preserve">y </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ho</w:t>
      </w:r>
      <w:r>
        <w:rPr>
          <w:rFonts w:ascii="Times New Roman" w:eastAsia="Times New Roman" w:hAnsi="Times New Roman" w:cs="Times New Roman"/>
          <w:spacing w:val="1"/>
          <w:sz w:val="28"/>
          <w:szCs w:val="28"/>
        </w:rPr>
        <w:t>u</w:t>
      </w:r>
      <w:r w:rsidRPr="009C50DE">
        <w:rPr>
          <w:rFonts w:ascii="Times New Roman" w:eastAsia="Times New Roman" w:hAnsi="Times New Roman" w:cs="Times New Roman"/>
          <w:spacing w:val="1"/>
          <w:sz w:val="28"/>
          <w:szCs w:val="28"/>
        </w:rPr>
        <w:t xml:space="preserve">ld </w:t>
      </w:r>
      <w:r>
        <w:rPr>
          <w:rFonts w:ascii="Times New Roman" w:eastAsia="Times New Roman" w:hAnsi="Times New Roman" w:cs="Times New Roman"/>
          <w:spacing w:val="1"/>
          <w:sz w:val="28"/>
          <w:szCs w:val="28"/>
        </w:rPr>
        <w:t>h</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v</w:t>
      </w:r>
      <w:r w:rsidRPr="009C50DE">
        <w:rPr>
          <w:rFonts w:ascii="Times New Roman" w:eastAsia="Times New Roman" w:hAnsi="Times New Roman" w:cs="Times New Roman"/>
          <w:spacing w:val="1"/>
          <w:sz w:val="28"/>
          <w:szCs w:val="28"/>
        </w:rPr>
        <w:t>e f</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re</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 xml:space="preserve">een that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he Defen</w:t>
      </w:r>
      <w:r>
        <w:rPr>
          <w:rFonts w:ascii="Times New Roman" w:eastAsia="Times New Roman" w:hAnsi="Times New Roman" w:cs="Times New Roman"/>
          <w:spacing w:val="1"/>
          <w:sz w:val="28"/>
          <w:szCs w:val="28"/>
        </w:rPr>
        <w:t>d</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nt</w:t>
      </w:r>
      <w:r w:rsidRPr="009C50DE">
        <w:rPr>
          <w:rFonts w:ascii="Times New Roman" w:eastAsia="Times New Roman" w:hAnsi="Times New Roman" w:cs="Times New Roman"/>
          <w:spacing w:val="1"/>
          <w:sz w:val="28"/>
          <w:szCs w:val="28"/>
        </w:rPr>
        <w:t>’s em</w:t>
      </w:r>
      <w:r>
        <w:rPr>
          <w:rFonts w:ascii="Times New Roman" w:eastAsia="Times New Roman" w:hAnsi="Times New Roman" w:cs="Times New Roman"/>
          <w:spacing w:val="1"/>
          <w:sz w:val="28"/>
          <w:szCs w:val="28"/>
        </w:rPr>
        <w:t>plo</w:t>
      </w:r>
      <w:r w:rsidRPr="009C50DE">
        <w:rPr>
          <w:rFonts w:ascii="Times New Roman" w:eastAsia="Times New Roman" w:hAnsi="Times New Roman" w:cs="Times New Roman"/>
          <w:spacing w:val="1"/>
          <w:sz w:val="28"/>
          <w:szCs w:val="28"/>
        </w:rPr>
        <w:t>yer m</w:t>
      </w:r>
      <w:r>
        <w:rPr>
          <w:rFonts w:ascii="Times New Roman" w:eastAsia="Times New Roman" w:hAnsi="Times New Roman" w:cs="Times New Roman"/>
          <w:spacing w:val="1"/>
          <w:sz w:val="28"/>
          <w:szCs w:val="28"/>
        </w:rPr>
        <w:t>igh</w:t>
      </w:r>
      <w:r w:rsidRPr="009C50DE">
        <w:rPr>
          <w:rFonts w:ascii="Times New Roman" w:eastAsia="Times New Roman" w:hAnsi="Times New Roman" w:cs="Times New Roman"/>
          <w:spacing w:val="1"/>
          <w:sz w:val="28"/>
          <w:szCs w:val="28"/>
        </w:rPr>
        <w:t xml:space="preserve">t </w:t>
      </w:r>
      <w:r>
        <w:rPr>
          <w:rFonts w:ascii="Times New Roman" w:eastAsia="Times New Roman" w:hAnsi="Times New Roman" w:cs="Times New Roman"/>
          <w:spacing w:val="1"/>
          <w:sz w:val="28"/>
          <w:szCs w:val="28"/>
        </w:rPr>
        <w:t>su</w:t>
      </w:r>
      <w:r w:rsidRPr="009C50DE">
        <w:rPr>
          <w:rFonts w:ascii="Times New Roman" w:eastAsia="Times New Roman" w:hAnsi="Times New Roman" w:cs="Times New Roman"/>
          <w:spacing w:val="1"/>
          <w:sz w:val="28"/>
          <w:szCs w:val="28"/>
        </w:rPr>
        <w:t>ffer ec</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nom</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 xml:space="preserve">c </w:t>
      </w:r>
      <w:r>
        <w:rPr>
          <w:rFonts w:ascii="Times New Roman" w:eastAsia="Times New Roman" w:hAnsi="Times New Roman" w:cs="Times New Roman"/>
          <w:spacing w:val="1"/>
          <w:sz w:val="28"/>
          <w:szCs w:val="28"/>
        </w:rPr>
        <w:t>h</w:t>
      </w:r>
      <w:r w:rsidRPr="009C50DE">
        <w:rPr>
          <w:rFonts w:ascii="Times New Roman" w:eastAsia="Times New Roman" w:hAnsi="Times New Roman" w:cs="Times New Roman"/>
          <w:spacing w:val="1"/>
          <w:sz w:val="28"/>
          <w:szCs w:val="28"/>
        </w:rPr>
        <w:t>arm as a re</w:t>
      </w:r>
      <w:r>
        <w:rPr>
          <w:rFonts w:ascii="Times New Roman" w:eastAsia="Times New Roman" w:hAnsi="Times New Roman" w:cs="Times New Roman"/>
          <w:spacing w:val="1"/>
          <w:sz w:val="28"/>
          <w:szCs w:val="28"/>
        </w:rPr>
        <w:t>su</w:t>
      </w:r>
      <w:r w:rsidRPr="009C50DE">
        <w:rPr>
          <w:rFonts w:ascii="Times New Roman" w:eastAsia="Times New Roman" w:hAnsi="Times New Roman" w:cs="Times New Roman"/>
          <w:spacing w:val="1"/>
          <w:sz w:val="28"/>
          <w:szCs w:val="28"/>
        </w:rPr>
        <w:t xml:space="preserve">lt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 xml:space="preserve">f </w:t>
      </w:r>
      <w:r>
        <w:rPr>
          <w:rFonts w:ascii="Times New Roman" w:eastAsia="Times New Roman" w:hAnsi="Times New Roman" w:cs="Times New Roman"/>
          <w:spacing w:val="1"/>
          <w:sz w:val="28"/>
          <w:szCs w:val="28"/>
        </w:rPr>
        <w:t>the s</w:t>
      </w:r>
      <w:r w:rsidRPr="009C50DE">
        <w:rPr>
          <w:rFonts w:ascii="Times New Roman" w:eastAsia="Times New Roman" w:hAnsi="Times New Roman" w:cs="Times New Roman"/>
          <w:spacing w:val="1"/>
          <w:sz w:val="28"/>
          <w:szCs w:val="28"/>
        </w:rPr>
        <w:t>cheme;</w:t>
      </w:r>
      <w:r>
        <w:rPr>
          <w:rFonts w:ascii="Times New Roman" w:eastAsia="Times New Roman" w:hAnsi="Times New Roman" w:cs="Times New Roman"/>
          <w:spacing w:val="1"/>
          <w:sz w:val="28"/>
          <w:szCs w:val="28"/>
        </w:rPr>
        <w:t xml:space="preserve"> </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w:t>
      </w:r>
      <w:r w:rsidRPr="009C50DE">
        <w:rPr>
          <w:rFonts w:ascii="Times New Roman" w:eastAsia="Times New Roman" w:hAnsi="Times New Roman" w:cs="Times New Roman"/>
          <w:spacing w:val="1"/>
          <w:sz w:val="28"/>
          <w:szCs w:val="28"/>
        </w:rPr>
        <w:t>d</w:t>
      </w:r>
    </w:p>
    <w:p w14:paraId="00668CB7" w14:textId="77777777" w:rsidR="004E50A8" w:rsidRPr="009C50DE" w:rsidRDefault="004E50A8" w:rsidP="006175A7">
      <w:pPr>
        <w:pStyle w:val="ListParagraph"/>
        <w:spacing w:line="240" w:lineRule="auto"/>
        <w:ind w:left="1440" w:right="720" w:hanging="720"/>
        <w:contextualSpacing w:val="0"/>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(4)    th</w:t>
      </w:r>
      <w:r w:rsidRPr="009C50DE">
        <w:rPr>
          <w:rFonts w:ascii="Times New Roman" w:eastAsia="Times New Roman" w:hAnsi="Times New Roman" w:cs="Times New Roman"/>
          <w:spacing w:val="1"/>
          <w:sz w:val="28"/>
          <w:szCs w:val="28"/>
        </w:rPr>
        <w:t>e Defen</w:t>
      </w:r>
      <w:r>
        <w:rPr>
          <w:rFonts w:ascii="Times New Roman" w:eastAsia="Times New Roman" w:hAnsi="Times New Roman" w:cs="Times New Roman"/>
          <w:spacing w:val="1"/>
          <w:sz w:val="28"/>
          <w:szCs w:val="28"/>
        </w:rPr>
        <w:t>d</w:t>
      </w:r>
      <w:r w:rsidRPr="009C50DE">
        <w:rPr>
          <w:rFonts w:ascii="Times New Roman" w:eastAsia="Times New Roman" w:hAnsi="Times New Roman" w:cs="Times New Roman"/>
          <w:spacing w:val="1"/>
          <w:sz w:val="28"/>
          <w:szCs w:val="28"/>
        </w:rPr>
        <w:t>ant u</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ed [t</w:t>
      </w:r>
      <w:r>
        <w:rPr>
          <w:rFonts w:ascii="Times New Roman" w:eastAsia="Times New Roman" w:hAnsi="Times New Roman" w:cs="Times New Roman"/>
          <w:spacing w:val="1"/>
          <w:sz w:val="28"/>
          <w:szCs w:val="28"/>
        </w:rPr>
        <w:t>h</w:t>
      </w:r>
      <w:r w:rsidRPr="009C50DE">
        <w:rPr>
          <w:rFonts w:ascii="Times New Roman" w:eastAsia="Times New Roman" w:hAnsi="Times New Roman" w:cs="Times New Roman"/>
          <w:spacing w:val="1"/>
          <w:sz w:val="28"/>
          <w:szCs w:val="28"/>
        </w:rPr>
        <w:t>e U</w:t>
      </w:r>
      <w:r>
        <w:rPr>
          <w:rFonts w:ascii="Times New Roman" w:eastAsia="Times New Roman" w:hAnsi="Times New Roman" w:cs="Times New Roman"/>
          <w:spacing w:val="1"/>
          <w:sz w:val="28"/>
          <w:szCs w:val="28"/>
        </w:rPr>
        <w:t>n</w:t>
      </w:r>
      <w:r w:rsidRPr="009C50DE">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ed S</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es P</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stal Serv</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 xml:space="preserve">ce </w:t>
      </w:r>
      <w:r>
        <w:rPr>
          <w:rFonts w:ascii="Times New Roman" w:eastAsia="Times New Roman" w:hAnsi="Times New Roman" w:cs="Times New Roman"/>
          <w:spacing w:val="1"/>
          <w:sz w:val="28"/>
          <w:szCs w:val="28"/>
        </w:rPr>
        <w:t>b</w:t>
      </w:r>
      <w:r w:rsidRPr="009C50DE">
        <w:rPr>
          <w:rFonts w:ascii="Times New Roman" w:eastAsia="Times New Roman" w:hAnsi="Times New Roman" w:cs="Times New Roman"/>
          <w:spacing w:val="1"/>
          <w:sz w:val="28"/>
          <w:szCs w:val="28"/>
        </w:rPr>
        <w:t>y ma</w:t>
      </w:r>
      <w:r>
        <w:rPr>
          <w:rFonts w:ascii="Times New Roman" w:eastAsia="Times New Roman" w:hAnsi="Times New Roman" w:cs="Times New Roman"/>
          <w:spacing w:val="1"/>
          <w:sz w:val="28"/>
          <w:szCs w:val="28"/>
        </w:rPr>
        <w:t>ili</w:t>
      </w:r>
      <w:r w:rsidRPr="009C50DE">
        <w:rPr>
          <w:rFonts w:ascii="Times New Roman" w:eastAsia="Times New Roman" w:hAnsi="Times New Roman" w:cs="Times New Roman"/>
          <w:spacing w:val="1"/>
          <w:sz w:val="28"/>
          <w:szCs w:val="28"/>
        </w:rPr>
        <w:t xml:space="preserve">ng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 xml:space="preserve">r </w:t>
      </w:r>
      <w:r>
        <w:rPr>
          <w:rFonts w:ascii="Times New Roman" w:eastAsia="Times New Roman" w:hAnsi="Times New Roman" w:cs="Times New Roman"/>
          <w:spacing w:val="1"/>
          <w:sz w:val="28"/>
          <w:szCs w:val="28"/>
        </w:rPr>
        <w:t xml:space="preserve">by </w:t>
      </w:r>
      <w:r w:rsidRPr="009C50DE">
        <w:rPr>
          <w:rFonts w:ascii="Times New Roman" w:eastAsia="Times New Roman" w:hAnsi="Times New Roman" w:cs="Times New Roman"/>
          <w:spacing w:val="1"/>
          <w:sz w:val="28"/>
          <w:szCs w:val="28"/>
        </w:rPr>
        <w:t>cau</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 xml:space="preserve">ing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o be ma</w:t>
      </w:r>
      <w:r>
        <w:rPr>
          <w:rFonts w:ascii="Times New Roman" w:eastAsia="Times New Roman" w:hAnsi="Times New Roman" w:cs="Times New Roman"/>
          <w:spacing w:val="1"/>
          <w:sz w:val="28"/>
          <w:szCs w:val="28"/>
        </w:rPr>
        <w:t>il</w:t>
      </w:r>
      <w:r w:rsidRPr="009C50DE">
        <w:rPr>
          <w:rFonts w:ascii="Times New Roman" w:eastAsia="Times New Roman" w:hAnsi="Times New Roman" w:cs="Times New Roman"/>
          <w:spacing w:val="1"/>
          <w:sz w:val="28"/>
          <w:szCs w:val="28"/>
        </w:rPr>
        <w:t xml:space="preserve">ed] [a </w:t>
      </w:r>
      <w:r>
        <w:rPr>
          <w:rFonts w:ascii="Times New Roman" w:eastAsia="Times New Roman" w:hAnsi="Times New Roman" w:cs="Times New Roman"/>
          <w:spacing w:val="1"/>
          <w:sz w:val="28"/>
          <w:szCs w:val="28"/>
        </w:rPr>
        <w:t>p</w:t>
      </w:r>
      <w:r w:rsidRPr="009C50DE">
        <w:rPr>
          <w:rFonts w:ascii="Times New Roman" w:eastAsia="Times New Roman" w:hAnsi="Times New Roman" w:cs="Times New Roman"/>
          <w:spacing w:val="1"/>
          <w:sz w:val="28"/>
          <w:szCs w:val="28"/>
        </w:rPr>
        <w:t>r</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va</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 xml:space="preserve">e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 c</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mmerc</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al i</w:t>
      </w:r>
      <w:r>
        <w:rPr>
          <w:rFonts w:ascii="Times New Roman" w:eastAsia="Times New Roman" w:hAnsi="Times New Roman" w:cs="Times New Roman"/>
          <w:spacing w:val="1"/>
          <w:sz w:val="28"/>
          <w:szCs w:val="28"/>
        </w:rPr>
        <w:t>n</w:t>
      </w:r>
      <w:r w:rsidRPr="009C50DE">
        <w:rPr>
          <w:rFonts w:ascii="Times New Roman" w:eastAsia="Times New Roman" w:hAnsi="Times New Roman" w:cs="Times New Roman"/>
          <w:spacing w:val="1"/>
          <w:sz w:val="28"/>
          <w:szCs w:val="28"/>
        </w:rPr>
        <w:t>ters</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e carr</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 xml:space="preserve">er </w:t>
      </w:r>
      <w:r>
        <w:rPr>
          <w:rFonts w:ascii="Times New Roman" w:eastAsia="Times New Roman" w:hAnsi="Times New Roman" w:cs="Times New Roman"/>
          <w:spacing w:val="1"/>
          <w:sz w:val="28"/>
          <w:szCs w:val="28"/>
        </w:rPr>
        <w:t>by d</w:t>
      </w:r>
      <w:r w:rsidRPr="009C50DE">
        <w:rPr>
          <w:rFonts w:ascii="Times New Roman" w:eastAsia="Times New Roman" w:hAnsi="Times New Roman" w:cs="Times New Roman"/>
          <w:spacing w:val="1"/>
          <w:sz w:val="28"/>
          <w:szCs w:val="28"/>
        </w:rPr>
        <w:t>e</w:t>
      </w:r>
      <w:r>
        <w:rPr>
          <w:rFonts w:ascii="Times New Roman" w:eastAsia="Times New Roman" w:hAnsi="Times New Roman" w:cs="Times New Roman"/>
          <w:spacing w:val="1"/>
          <w:sz w:val="28"/>
          <w:szCs w:val="28"/>
        </w:rPr>
        <w:t>p</w:t>
      </w:r>
      <w:r w:rsidRPr="009C50DE">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 xml:space="preserve">ng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 caus</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 xml:space="preserve">ng to be </w:t>
      </w:r>
      <w:r>
        <w:rPr>
          <w:rFonts w:ascii="Times New Roman" w:eastAsia="Times New Roman" w:hAnsi="Times New Roman" w:cs="Times New Roman"/>
          <w:spacing w:val="1"/>
          <w:sz w:val="28"/>
          <w:szCs w:val="28"/>
        </w:rPr>
        <w:t>d</w:t>
      </w:r>
      <w:r w:rsidRPr="009C50DE">
        <w:rPr>
          <w:rFonts w:ascii="Times New Roman" w:eastAsia="Times New Roman" w:hAnsi="Times New Roman" w:cs="Times New Roman"/>
          <w:spacing w:val="1"/>
          <w:sz w:val="28"/>
          <w:szCs w:val="28"/>
        </w:rPr>
        <w:t>e</w:t>
      </w:r>
      <w:r>
        <w:rPr>
          <w:rFonts w:ascii="Times New Roman" w:eastAsia="Times New Roman" w:hAnsi="Times New Roman" w:cs="Times New Roman"/>
          <w:spacing w:val="1"/>
          <w:sz w:val="28"/>
          <w:szCs w:val="28"/>
        </w:rPr>
        <w:t>p</w:t>
      </w:r>
      <w:r w:rsidRPr="009C50DE">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ed with t</w:t>
      </w:r>
      <w:r>
        <w:rPr>
          <w:rFonts w:ascii="Times New Roman" w:eastAsia="Times New Roman" w:hAnsi="Times New Roman" w:cs="Times New Roman"/>
          <w:spacing w:val="1"/>
          <w:sz w:val="28"/>
          <w:szCs w:val="28"/>
        </w:rPr>
        <w:t>h</w:t>
      </w:r>
      <w:r w:rsidRPr="009C50DE">
        <w:rPr>
          <w:rFonts w:ascii="Times New Roman" w:eastAsia="Times New Roman" w:hAnsi="Times New Roman" w:cs="Times New Roman"/>
          <w:spacing w:val="1"/>
          <w:sz w:val="28"/>
          <w:szCs w:val="28"/>
        </w:rPr>
        <w:t xml:space="preserve">e carrier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 xml:space="preserve">r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ra</w:t>
      </w:r>
      <w:r>
        <w:rPr>
          <w:rFonts w:ascii="Times New Roman" w:eastAsia="Times New Roman" w:hAnsi="Times New Roman" w:cs="Times New Roman"/>
          <w:spacing w:val="1"/>
          <w:sz w:val="28"/>
          <w:szCs w:val="28"/>
        </w:rPr>
        <w:t>ns</w:t>
      </w:r>
      <w:r w:rsidRPr="009C50DE">
        <w:rPr>
          <w:rFonts w:ascii="Times New Roman" w:eastAsia="Times New Roman" w:hAnsi="Times New Roman" w:cs="Times New Roman"/>
          <w:spacing w:val="1"/>
          <w:sz w:val="28"/>
          <w:szCs w:val="28"/>
        </w:rPr>
        <w:t>m</w:t>
      </w:r>
      <w:r>
        <w:rPr>
          <w:rFonts w:ascii="Times New Roman" w:eastAsia="Times New Roman" w:hAnsi="Times New Roman" w:cs="Times New Roman"/>
          <w:spacing w:val="1"/>
          <w:sz w:val="28"/>
          <w:szCs w:val="28"/>
        </w:rPr>
        <w:t>i</w:t>
      </w:r>
      <w:r w:rsidRPr="009C50DE">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 xml:space="preserve">ing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 cau</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 xml:space="preserve">ing to </w:t>
      </w:r>
      <w:r>
        <w:rPr>
          <w:rFonts w:ascii="Times New Roman" w:eastAsia="Times New Roman" w:hAnsi="Times New Roman" w:cs="Times New Roman"/>
          <w:spacing w:val="1"/>
          <w:sz w:val="28"/>
          <w:szCs w:val="28"/>
        </w:rPr>
        <w:t>b</w:t>
      </w:r>
      <w:r w:rsidRPr="009C50DE">
        <w:rPr>
          <w:rFonts w:ascii="Times New Roman" w:eastAsia="Times New Roman" w:hAnsi="Times New Roman" w:cs="Times New Roman"/>
          <w:spacing w:val="1"/>
          <w:sz w:val="28"/>
          <w:szCs w:val="28"/>
        </w:rPr>
        <w:t xml:space="preserve">e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ran</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m</w:t>
      </w:r>
      <w:r>
        <w:rPr>
          <w:rFonts w:ascii="Times New Roman" w:eastAsia="Times New Roman" w:hAnsi="Times New Roman" w:cs="Times New Roman"/>
          <w:spacing w:val="1"/>
          <w:sz w:val="28"/>
          <w:szCs w:val="28"/>
        </w:rPr>
        <w:t>itt</w:t>
      </w:r>
      <w:r w:rsidRPr="009C50DE">
        <w:rPr>
          <w:rFonts w:ascii="Times New Roman" w:eastAsia="Times New Roman" w:hAnsi="Times New Roman" w:cs="Times New Roman"/>
          <w:spacing w:val="1"/>
          <w:sz w:val="28"/>
          <w:szCs w:val="28"/>
        </w:rPr>
        <w:t>e</w:t>
      </w:r>
      <w:r>
        <w:rPr>
          <w:rFonts w:ascii="Times New Roman" w:eastAsia="Times New Roman" w:hAnsi="Times New Roman" w:cs="Times New Roman"/>
          <w:spacing w:val="1"/>
          <w:sz w:val="28"/>
          <w:szCs w:val="28"/>
        </w:rPr>
        <w:t>d</w:t>
      </w:r>
      <w:r w:rsidRPr="009C50DE">
        <w:rPr>
          <w:rFonts w:ascii="Times New Roman" w:eastAsia="Times New Roman" w:hAnsi="Times New Roman" w:cs="Times New Roman"/>
          <w:spacing w:val="1"/>
          <w:sz w:val="28"/>
          <w:szCs w:val="28"/>
        </w:rPr>
        <w:t>] s</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me ma</w:t>
      </w:r>
      <w:r>
        <w:rPr>
          <w:rFonts w:ascii="Times New Roman" w:eastAsia="Times New Roman" w:hAnsi="Times New Roman" w:cs="Times New Roman"/>
          <w:spacing w:val="1"/>
          <w:sz w:val="28"/>
          <w:szCs w:val="28"/>
        </w:rPr>
        <w:t>tt</w:t>
      </w:r>
      <w:r w:rsidRPr="009C50DE">
        <w:rPr>
          <w:rFonts w:ascii="Times New Roman" w:eastAsia="Times New Roman" w:hAnsi="Times New Roman" w:cs="Times New Roman"/>
          <w:spacing w:val="1"/>
          <w:sz w:val="28"/>
          <w:szCs w:val="28"/>
        </w:rPr>
        <w:t>er, c</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mm</w:t>
      </w:r>
      <w:r>
        <w:rPr>
          <w:rFonts w:ascii="Times New Roman" w:eastAsia="Times New Roman" w:hAnsi="Times New Roman" w:cs="Times New Roman"/>
          <w:spacing w:val="1"/>
          <w:sz w:val="28"/>
          <w:szCs w:val="28"/>
        </w:rPr>
        <w:t>uni</w:t>
      </w:r>
      <w:r w:rsidRPr="009C50DE">
        <w:rPr>
          <w:rFonts w:ascii="Times New Roman" w:eastAsia="Times New Roman" w:hAnsi="Times New Roman" w:cs="Times New Roman"/>
          <w:spacing w:val="1"/>
          <w:sz w:val="28"/>
          <w:szCs w:val="28"/>
        </w:rPr>
        <w:t>cati</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 xml:space="preserve">n </w:t>
      </w:r>
      <w:r>
        <w:rPr>
          <w:rFonts w:ascii="Times New Roman" w:eastAsia="Times New Roman" w:hAnsi="Times New Roman" w:cs="Times New Roman"/>
          <w:spacing w:val="1"/>
          <w:sz w:val="28"/>
          <w:szCs w:val="28"/>
        </w:rPr>
        <w:t>o</w:t>
      </w:r>
      <w:r w:rsidRPr="009C50DE">
        <w:rPr>
          <w:rFonts w:ascii="Times New Roman" w:eastAsia="Times New Roman" w:hAnsi="Times New Roman" w:cs="Times New Roman"/>
          <w:spacing w:val="1"/>
          <w:sz w:val="28"/>
          <w:szCs w:val="28"/>
        </w:rPr>
        <w:t>r i</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 xml:space="preserve">em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 xml:space="preserve">o carry </w:t>
      </w:r>
      <w:r>
        <w:rPr>
          <w:rFonts w:ascii="Times New Roman" w:eastAsia="Times New Roman" w:hAnsi="Times New Roman" w:cs="Times New Roman"/>
          <w:spacing w:val="1"/>
          <w:sz w:val="28"/>
          <w:szCs w:val="28"/>
        </w:rPr>
        <w:t>ou</w:t>
      </w:r>
      <w:r w:rsidRPr="009C50DE">
        <w:rPr>
          <w:rFonts w:ascii="Times New Roman" w:eastAsia="Times New Roman" w:hAnsi="Times New Roman" w:cs="Times New Roman"/>
          <w:spacing w:val="1"/>
          <w:sz w:val="28"/>
          <w:szCs w:val="28"/>
        </w:rPr>
        <w:t xml:space="preserve">t </w:t>
      </w:r>
      <w:r>
        <w:rPr>
          <w:rFonts w:ascii="Times New Roman" w:eastAsia="Times New Roman" w:hAnsi="Times New Roman" w:cs="Times New Roman"/>
          <w:spacing w:val="1"/>
          <w:sz w:val="28"/>
          <w:szCs w:val="28"/>
        </w:rPr>
        <w:t>th</w:t>
      </w:r>
      <w:r w:rsidRPr="009C50DE">
        <w:rPr>
          <w:rFonts w:ascii="Times New Roman" w:eastAsia="Times New Roman" w:hAnsi="Times New Roman" w:cs="Times New Roman"/>
          <w:spacing w:val="1"/>
          <w:sz w:val="28"/>
          <w:szCs w:val="28"/>
        </w:rPr>
        <w:t xml:space="preserve">e </w:t>
      </w:r>
      <w:r>
        <w:rPr>
          <w:rFonts w:ascii="Times New Roman" w:eastAsia="Times New Roman" w:hAnsi="Times New Roman" w:cs="Times New Roman"/>
          <w:spacing w:val="1"/>
          <w:sz w:val="28"/>
          <w:szCs w:val="28"/>
        </w:rPr>
        <w:t>s</w:t>
      </w:r>
      <w:r w:rsidRPr="009C50DE">
        <w:rPr>
          <w:rFonts w:ascii="Times New Roman" w:eastAsia="Times New Roman" w:hAnsi="Times New Roman" w:cs="Times New Roman"/>
          <w:spacing w:val="1"/>
          <w:sz w:val="28"/>
          <w:szCs w:val="28"/>
        </w:rPr>
        <w:t>c</w:t>
      </w:r>
      <w:r>
        <w:rPr>
          <w:rFonts w:ascii="Times New Roman" w:eastAsia="Times New Roman" w:hAnsi="Times New Roman" w:cs="Times New Roman"/>
          <w:spacing w:val="1"/>
          <w:sz w:val="28"/>
          <w:szCs w:val="28"/>
        </w:rPr>
        <w:t>h</w:t>
      </w:r>
      <w:r w:rsidRPr="009C50DE">
        <w:rPr>
          <w:rFonts w:ascii="Times New Roman" w:eastAsia="Times New Roman" w:hAnsi="Times New Roman" w:cs="Times New Roman"/>
          <w:spacing w:val="1"/>
          <w:sz w:val="28"/>
          <w:szCs w:val="28"/>
        </w:rPr>
        <w:t xml:space="preserve">eme </w:t>
      </w:r>
      <w:r>
        <w:rPr>
          <w:rFonts w:ascii="Times New Roman" w:eastAsia="Times New Roman" w:hAnsi="Times New Roman" w:cs="Times New Roman"/>
          <w:spacing w:val="1"/>
          <w:sz w:val="28"/>
          <w:szCs w:val="28"/>
        </w:rPr>
        <w:t>t</w:t>
      </w:r>
      <w:r w:rsidRPr="009C50DE">
        <w:rPr>
          <w:rFonts w:ascii="Times New Roman" w:eastAsia="Times New Roman" w:hAnsi="Times New Roman" w:cs="Times New Roman"/>
          <w:spacing w:val="1"/>
          <w:sz w:val="28"/>
          <w:szCs w:val="28"/>
        </w:rPr>
        <w:t xml:space="preserve">o </w:t>
      </w:r>
      <w:r>
        <w:rPr>
          <w:rFonts w:ascii="Times New Roman" w:eastAsia="Times New Roman" w:hAnsi="Times New Roman" w:cs="Times New Roman"/>
          <w:spacing w:val="1"/>
          <w:sz w:val="28"/>
          <w:szCs w:val="28"/>
        </w:rPr>
        <w:t>d</w:t>
      </w:r>
      <w:r w:rsidRPr="009C50DE">
        <w:rPr>
          <w:rFonts w:ascii="Times New Roman" w:eastAsia="Times New Roman" w:hAnsi="Times New Roman" w:cs="Times New Roman"/>
          <w:spacing w:val="1"/>
          <w:sz w:val="28"/>
          <w:szCs w:val="28"/>
        </w:rPr>
        <w:t>efrau</w:t>
      </w:r>
      <w:r>
        <w:rPr>
          <w:rFonts w:ascii="Times New Roman" w:eastAsia="Times New Roman" w:hAnsi="Times New Roman" w:cs="Times New Roman"/>
          <w:spacing w:val="1"/>
          <w:sz w:val="28"/>
          <w:szCs w:val="28"/>
        </w:rPr>
        <w:t>d.</w:t>
      </w:r>
    </w:p>
    <w:p w14:paraId="644AB9B0"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pl</w:t>
      </w:r>
      <w:r>
        <w:rPr>
          <w:rFonts w:ascii="Times New Roman" w:eastAsia="Times New Roman" w:hAnsi="Times New Roman" w:cs="Times New Roman"/>
          <w:sz w:val="28"/>
          <w:szCs w:val="28"/>
        </w:rPr>
        <w:t>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at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14:paraId="21C28675"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lastRenderedPageBreak/>
        <w:t>T</w:t>
      </w:r>
      <w:r>
        <w:rPr>
          <w:rFonts w:ascii="Times New Roman" w:eastAsia="Times New Roman" w:hAnsi="Times New Roman" w:cs="Times New Roman"/>
          <w:sz w:val="28"/>
          <w:szCs w:val="28"/>
        </w:rPr>
        <w:t>o</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so</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er</w:t>
      </w:r>
      <w:r>
        <w:rPr>
          <w:rFonts w:ascii="Times New Roman" w:eastAsia="Times New Roman" w:hAnsi="Times New Roman" w:cs="Times New Roman"/>
          <w:spacing w:val="1"/>
          <w:sz w:val="28"/>
          <w:szCs w:val="28"/>
        </w:rPr>
        <w:t>vi</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es</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er</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ery</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k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14:paraId="3EACF119" w14:textId="77777777" w:rsidR="004E50A8" w:rsidRPr="00F97531" w:rsidRDefault="004E50A8" w:rsidP="004E50A8">
      <w:pPr>
        <w:spacing w:after="0" w:line="480" w:lineRule="auto"/>
        <w:ind w:firstLine="720"/>
        <w:jc w:val="both"/>
        <w:rPr>
          <w:rFonts w:ascii="Times New Roman" w:eastAsia="Times New Roman" w:hAnsi="Times New Roman" w:cs="Times New Roman"/>
          <w:spacing w:val="-1"/>
          <w:sz w:val="28"/>
          <w:szCs w:val="28"/>
        </w:rPr>
      </w:pPr>
      <w:r w:rsidRPr="00F97531">
        <w:rPr>
          <w:rFonts w:ascii="Times New Roman" w:eastAsia="Times New Roman" w:hAnsi="Times New Roman" w:cs="Times New Roman"/>
          <w:spacing w:val="-1"/>
          <w:sz w:val="28"/>
          <w:szCs w:val="28"/>
        </w:rPr>
        <w:t>An employee who works for a private employer has a legal duty to provide honest services to the employer.</w:t>
      </w:r>
    </w:p>
    <w:p w14:paraId="0BAA2793"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ty b</w:t>
      </w:r>
      <w:r>
        <w:rPr>
          <w:rFonts w:ascii="Times New Roman" w:eastAsia="Times New Roman" w:hAnsi="Times New Roman" w:cs="Times New Roman"/>
          <w:sz w:val="28"/>
          <w:szCs w:val="28"/>
        </w:rPr>
        <w:t>y rece</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ba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k</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sh</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ul</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 xml:space="preserve">he </w:t>
      </w:r>
      <w:r>
        <w:rPr>
          <w:rFonts w:ascii="Times New Roman" w:eastAsia="Times New Roman" w:hAnsi="Times New Roman" w:cs="Times New Roman"/>
          <w:spacing w:val="3"/>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plo</w:t>
      </w:r>
      <w:r>
        <w:rPr>
          <w:rFonts w:ascii="Times New Roman" w:eastAsia="Times New Roman" w:hAnsi="Times New Roman" w:cs="Times New Roman"/>
          <w:spacing w:val="-4"/>
          <w:sz w:val="28"/>
          <w:szCs w:val="28"/>
        </w:rPr>
        <w:t>y</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ig</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fe</w:t>
      </w:r>
      <w:r>
        <w:rPr>
          <w:rFonts w:ascii="Times New Roman" w:eastAsia="Times New Roman" w:hAnsi="Times New Roman" w:cs="Times New Roman"/>
          <w:sz w:val="28"/>
          <w:szCs w:val="28"/>
        </w:rPr>
        <w:t>r ec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no</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arm</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 re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ul</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h.</w:t>
      </w:r>
    </w:p>
    <w:p w14:paraId="19BCDD90" w14:textId="77777777" w:rsidR="004E50A8" w:rsidRPr="00F97531" w:rsidRDefault="004E50A8" w:rsidP="004E50A8">
      <w:pPr>
        <w:spacing w:after="0" w:line="480" w:lineRule="auto"/>
        <w:ind w:firstLine="720"/>
        <w:jc w:val="both"/>
        <w:rPr>
          <w:rFonts w:ascii="Times New Roman" w:eastAsia="Times New Roman" w:hAnsi="Times New Roman" w:cs="Times New Roman"/>
          <w:sz w:val="28"/>
          <w:szCs w:val="28"/>
        </w:rPr>
      </w:pPr>
      <w:r w:rsidRPr="00F97531">
        <w:rPr>
          <w:rFonts w:ascii="Times New Roman" w:eastAsia="Times New Roman" w:hAnsi="Times New Roman" w:cs="Times New Roman"/>
          <w:sz w:val="28"/>
          <w:szCs w:val="28"/>
        </w:rPr>
        <w:t xml:space="preserve">A bribe or a kickback is any money or compensation of any kind which is provided, directly or indirectly, to an employee for the purpose of improperly obtaining or rewarding favorable treatment from the employee in connection with [his] [her] employment. </w:t>
      </w:r>
    </w:p>
    <w:p w14:paraId="7D8CA8C3" w14:textId="04344B56"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act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wit</w:t>
      </w:r>
      <w:r>
        <w:rPr>
          <w:rFonts w:ascii="Times New Roman" w:eastAsia="Times New Roman" w:hAnsi="Times New Roman" w:cs="Times New Roman"/>
          <w:sz w:val="28"/>
          <w:szCs w:val="28"/>
        </w:rPr>
        <w:t>h</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4"/>
          <w:sz w:val="28"/>
          <w:szCs w:val="28"/>
        </w:rPr>
        <w:t>“</w:t>
      </w:r>
      <w:r>
        <w:rPr>
          <w:rFonts w:ascii="Times New Roman" w:eastAsia="Times New Roman" w:hAnsi="Times New Roman" w:cs="Times New Roman"/>
          <w:spacing w:val="1"/>
          <w:sz w:val="28"/>
          <w:szCs w:val="28"/>
        </w:rPr>
        <w:t>int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kn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 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c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sidR="003658BD">
        <w:rPr>
          <w:rFonts w:ascii="Times New Roman" w:eastAsia="Times New Roman" w:hAnsi="Times New Roman" w:cs="Times New Roman"/>
          <w:spacing w:val="1"/>
          <w:sz w:val="28"/>
          <w:szCs w:val="28"/>
        </w:rPr>
        <w:t>t</w:t>
      </w:r>
      <w:r w:rsidR="003658BD">
        <w:rPr>
          <w:rFonts w:ascii="Times New Roman" w:eastAsia="Times New Roman" w:hAnsi="Times New Roman" w:cs="Times New Roman"/>
          <w:sz w:val="28"/>
          <w:szCs w:val="28"/>
        </w:rPr>
        <w:t>o</w:t>
      </w:r>
      <w:r w:rsidR="003658BD">
        <w:rPr>
          <w:rFonts w:ascii="Times New Roman" w:eastAsia="Times New Roman" w:hAnsi="Times New Roman" w:cs="Times New Roman"/>
          <w:spacing w:val="2"/>
          <w:sz w:val="28"/>
          <w:szCs w:val="28"/>
        </w:rPr>
        <w:t xml:space="preserve"> </w:t>
      </w:r>
      <w:r w:rsidR="003658BD">
        <w:rPr>
          <w:rFonts w:ascii="Times New Roman" w:eastAsia="Times New Roman" w:hAnsi="Times New Roman" w:cs="Times New Roman"/>
          <w:sz w:val="28"/>
          <w:szCs w:val="28"/>
        </w:rPr>
        <w:t>use</w:t>
      </w:r>
      <w:r>
        <w:rPr>
          <w:rFonts w:ascii="Times New Roman" w:eastAsia="Times New Roman" w:hAnsi="Times New Roman" w:cs="Times New Roman"/>
          <w:sz w:val="28"/>
          <w:szCs w:val="28"/>
        </w:rPr>
        <w:t xml:space="preserve"> false or fraudulent pretenses, representations, or promises to cause loss of honest services.  </w:t>
      </w:r>
      <w:r w:rsidRPr="00FD39DC">
        <w:rPr>
          <w:rFonts w:ascii="Times New Roman" w:eastAsia="Times New Roman" w:hAnsi="Times New Roman" w:cs="Times New Roman"/>
          <w:sz w:val="28"/>
          <w:szCs w:val="28"/>
        </w:rPr>
        <w:t xml:space="preserve">Proving intent to deceive alone, without the intent to cause loss of honest services, is not </w:t>
      </w:r>
      <w:proofErr w:type="gramStart"/>
      <w:r w:rsidRPr="00FD39DC">
        <w:rPr>
          <w:rFonts w:ascii="Times New Roman" w:eastAsia="Times New Roman" w:hAnsi="Times New Roman" w:cs="Times New Roman"/>
          <w:sz w:val="28"/>
          <w:szCs w:val="28"/>
        </w:rPr>
        <w:t>sufficient</w:t>
      </w:r>
      <w:proofErr w:type="gramEnd"/>
      <w:r w:rsidRPr="00FD39DC">
        <w:rPr>
          <w:rFonts w:ascii="Times New Roman" w:eastAsia="Times New Roman" w:hAnsi="Times New Roman" w:cs="Times New Roman"/>
          <w:sz w:val="28"/>
          <w:szCs w:val="28"/>
        </w:rPr>
        <w:t xml:space="preserve"> to prove intent to defraud</w:t>
      </w:r>
      <w:r>
        <w:rPr>
          <w:rFonts w:ascii="Times New Roman" w:eastAsia="Times New Roman" w:hAnsi="Times New Roman" w:cs="Times New Roman"/>
          <w:sz w:val="28"/>
          <w:szCs w:val="28"/>
        </w:rPr>
        <w:t>.</w:t>
      </w:r>
    </w:p>
    <w:p w14:paraId="18333DAC"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iv</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mm</w:t>
      </w:r>
      <w:r>
        <w:rPr>
          <w:rFonts w:ascii="Times New Roman" w:eastAsia="Times New Roman" w:hAnsi="Times New Roman" w:cs="Times New Roman"/>
          <w:sz w:val="28"/>
          <w:szCs w:val="28"/>
        </w:rPr>
        <w:t>erc</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ca</w:t>
      </w:r>
      <w:r>
        <w:rPr>
          <w:rFonts w:ascii="Times New Roman" w:eastAsia="Times New Roman" w:hAnsi="Times New Roman" w:cs="Times New Roman"/>
          <w:sz w:val="28"/>
          <w:szCs w:val="28"/>
        </w:rPr>
        <w:t>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lu</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y</w:t>
      </w:r>
      <w:r>
        <w:rPr>
          <w:rFonts w:ascii="Times New Roman" w:eastAsia="Times New Roman" w:hAnsi="Times New Roman" w:cs="Times New Roman"/>
          <w:spacing w:val="1"/>
          <w:sz w:val="28"/>
          <w:szCs w:val="28"/>
        </w:rPr>
        <w:t xml:space="preserve"> b</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r</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5"/>
          <w:sz w:val="28"/>
          <w:szCs w:val="28"/>
        </w:rPr>
        <w:t>mm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s</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It</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io</w:t>
      </w:r>
      <w:r>
        <w:rPr>
          <w:rFonts w:ascii="Times New Roman" w:eastAsia="Times New Roman" w:hAnsi="Times New Roman" w:cs="Times New Roman"/>
          <w:sz w:val="28"/>
          <w:szCs w:val="28"/>
        </w:rPr>
        <w:t>n</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lastRenderedPageBreak/>
        <w:t>it</w:t>
      </w:r>
      <w:r>
        <w:rPr>
          <w:rFonts w:ascii="Times New Roman" w:eastAsia="Times New Roman" w:hAnsi="Times New Roman" w:cs="Times New Roman"/>
          <w:sz w:val="28"/>
          <w:szCs w:val="28"/>
        </w:rPr>
        <w:t xml:space="preserve">em </w:t>
      </w:r>
      <w:proofErr w:type="gramStart"/>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ll</w:t>
      </w:r>
      <w:r>
        <w:rPr>
          <w:rFonts w:ascii="Times New Roman" w:eastAsia="Times New Roman" w:hAnsi="Times New Roman" w:cs="Times New Roman"/>
          <w:sz w:val="28"/>
          <w:szCs w:val="28"/>
        </w:rPr>
        <w:t>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ov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s</w:t>
      </w:r>
      <w:proofErr w:type="gramEnd"/>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m </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1"/>
          <w:sz w:val="28"/>
          <w:szCs w:val="28"/>
        </w:rPr>
        <w:t xml:space="preserve"> l</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g</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m</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3"/>
          <w:sz w:val="28"/>
          <w:szCs w:val="28"/>
        </w:rPr>
        <w:t>c</w:t>
      </w:r>
      <w:r>
        <w:rPr>
          <w:rFonts w:ascii="Times New Roman" w:eastAsia="Times New Roman" w:hAnsi="Times New Roman" w:cs="Times New Roman"/>
          <w:sz w:val="28"/>
          <w:szCs w:val="28"/>
        </w:rPr>
        <w:t>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w:t>
      </w:r>
      <w:r>
        <w:rPr>
          <w:rFonts w:ascii="Times New Roman" w:eastAsia="Times New Roman" w:hAnsi="Times New Roman" w:cs="Times New Roman"/>
          <w:sz w:val="28"/>
          <w:szCs w:val="28"/>
        </w:rPr>
        <w:t>]</w:t>
      </w:r>
    </w:p>
    <w:p w14:paraId="00D1BAA4"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Go</w:t>
      </w:r>
      <w:r>
        <w:rPr>
          <w:rFonts w:ascii="Times New Roman" w:eastAsia="Times New Roman" w:hAnsi="Times New Roman" w:cs="Times New Roman"/>
          <w:spacing w:val="1"/>
          <w:sz w:val="28"/>
          <w:szCs w:val="28"/>
        </w:rPr>
        <w:t>v</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z w:val="28"/>
          <w:szCs w:val="28"/>
        </w:rPr>
        <w:t>es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s</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z w:val="28"/>
          <w:szCs w:val="28"/>
        </w:rPr>
        <w:t>ed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bo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pu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The Government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em</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h</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y an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du</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nt</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 xml:space="preserve"> 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f</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carr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as</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c</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1"/>
          <w:sz w:val="28"/>
          <w:szCs w:val="28"/>
        </w:rPr>
        <w:t>iv</w:t>
      </w:r>
      <w:r>
        <w:rPr>
          <w:rFonts w:ascii="Times New Roman" w:eastAsia="Times New Roman" w:hAnsi="Times New Roman" w:cs="Times New Roman"/>
          <w:sz w:val="28"/>
          <w:szCs w:val="28"/>
        </w:rPr>
        <w:t>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4"/>
          <w:sz w:val="28"/>
          <w:szCs w:val="28"/>
        </w:rPr>
        <w:t>w</w:t>
      </w:r>
      <w:r>
        <w:rPr>
          <w:rFonts w:ascii="Times New Roman" w:eastAsia="Times New Roman" w:hAnsi="Times New Roman" w:cs="Times New Roman"/>
          <w:sz w:val="28"/>
          <w:szCs w:val="28"/>
        </w:rPr>
        <w:t xml:space="preserve">ay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carry</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ou</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 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ud</w:t>
      </w:r>
      <w:r>
        <w:rPr>
          <w:rFonts w:ascii="Times New Roman" w:eastAsia="Times New Roman" w:hAnsi="Times New Roman" w:cs="Times New Roman"/>
          <w:sz w:val="28"/>
          <w:szCs w:val="28"/>
        </w:rPr>
        <w: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efe</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 xml:space="preserve">y </w:t>
      </w:r>
      <w:r>
        <w:rPr>
          <w:rFonts w:ascii="Times New Roman" w:eastAsia="Times New Roman" w:hAnsi="Times New Roman" w:cs="Times New Roman"/>
          <w:spacing w:val="3"/>
          <w:sz w:val="28"/>
          <w:szCs w:val="28"/>
        </w:rPr>
        <w:t>[</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1"/>
          <w:sz w:val="28"/>
          <w:szCs w:val="28"/>
        </w:rPr>
        <w:t>os</w:t>
      </w:r>
      <w:r>
        <w:rPr>
          <w:rFonts w:ascii="Times New Roman" w:eastAsia="Times New Roman" w:hAnsi="Times New Roman" w:cs="Times New Roman"/>
          <w:spacing w:val="1"/>
          <w:sz w:val="28"/>
          <w:szCs w:val="28"/>
        </w:rPr>
        <w:t>it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ns</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itt</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3"/>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tt</w:t>
      </w:r>
      <w:r>
        <w:rPr>
          <w:rFonts w:ascii="Times New Roman" w:eastAsia="Times New Roman" w:hAnsi="Times New Roman" w:cs="Times New Roman"/>
          <w:sz w:val="28"/>
          <w:szCs w:val="28"/>
        </w:rPr>
        <w:t>er,</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5"/>
          <w:sz w:val="28"/>
          <w:szCs w:val="28"/>
        </w:rPr>
        <w:t>m</w:t>
      </w:r>
      <w:r>
        <w:rPr>
          <w:rFonts w:ascii="Times New Roman" w:eastAsia="Times New Roman" w:hAnsi="Times New Roman" w:cs="Times New Roman"/>
          <w:spacing w:val="1"/>
          <w:sz w:val="28"/>
          <w:szCs w:val="28"/>
        </w:rPr>
        <w:t>uni</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ti</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 xml:space="preserve">r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pacing w:val="-1"/>
          <w:sz w:val="28"/>
          <w:szCs w:val="28"/>
        </w:rPr>
        <w:t>A</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d</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the Government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w:t>
      </w:r>
      <w:r>
        <w:rPr>
          <w:rFonts w:ascii="Times New Roman" w:eastAsia="Times New Roman" w:hAnsi="Times New Roman" w:cs="Times New Roman"/>
          <w:sz w:val="28"/>
          <w:szCs w:val="28"/>
        </w:rPr>
        <w:t>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v</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at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e</w:t>
      </w:r>
      <w:r>
        <w:rPr>
          <w:rFonts w:ascii="Times New Roman" w:eastAsia="Times New Roman" w:hAnsi="Times New Roman" w:cs="Times New Roman"/>
          <w:spacing w:val="1"/>
          <w:sz w:val="28"/>
          <w:szCs w:val="28"/>
        </w:rPr>
        <w:t>g</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proofErr w:type="gramStart"/>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tu</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l</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su</w:t>
      </w:r>
      <w:r>
        <w:rPr>
          <w:rFonts w:ascii="Times New Roman" w:eastAsia="Times New Roman" w:hAnsi="Times New Roman" w:cs="Times New Roman"/>
          <w:sz w:val="28"/>
          <w:szCs w:val="28"/>
        </w:rPr>
        <w:t>c</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ee</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d</w:t>
      </w:r>
      <w:proofErr w:type="gramEnd"/>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g</w:t>
      </w:r>
      <w:r>
        <w:rPr>
          <w:rFonts w:ascii="Times New Roman" w:eastAsia="Times New Roman" w:hAnsi="Times New Roman" w:cs="Times New Roman"/>
          <w:spacing w:val="-2"/>
          <w:sz w:val="28"/>
          <w:szCs w:val="28"/>
        </w:rPr>
        <w:t xml:space="preserve"> a</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4"/>
          <w:sz w:val="28"/>
          <w:szCs w:val="28"/>
        </w:rPr>
        <w:t>y</w:t>
      </w:r>
      <w:r>
        <w:rPr>
          <w:rFonts w:ascii="Times New Roman" w:eastAsia="Times New Roman" w:hAnsi="Times New Roman" w:cs="Times New Roman"/>
          <w:spacing w:val="1"/>
          <w:sz w:val="28"/>
          <w:szCs w:val="28"/>
        </w:rPr>
        <w:t>on</w:t>
      </w:r>
      <w:r>
        <w:rPr>
          <w:rFonts w:ascii="Times New Roman" w:eastAsia="Times New Roman" w:hAnsi="Times New Roman" w:cs="Times New Roman"/>
          <w:sz w:val="28"/>
          <w:szCs w:val="28"/>
        </w:rPr>
        <w:t>e.</w:t>
      </w:r>
    </w:p>
    <w:p w14:paraId="08F1E02D" w14:textId="417FE03A"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5"/>
          <w:sz w:val="28"/>
          <w:szCs w:val="28"/>
        </w:rPr>
        <w:t>“</w:t>
      </w:r>
      <w:r>
        <w:rPr>
          <w:rFonts w:ascii="Times New Roman" w:eastAsia="Times New Roman" w:hAnsi="Times New Roman" w:cs="Times New Roman"/>
          <w:sz w:val="28"/>
          <w:szCs w:val="28"/>
        </w:rPr>
        <w:t>ca</w:t>
      </w:r>
      <w:r>
        <w:rPr>
          <w:rFonts w:ascii="Times New Roman" w:eastAsia="Times New Roman" w:hAnsi="Times New Roman" w:cs="Times New Roman"/>
          <w:spacing w:val="1"/>
          <w:sz w:val="28"/>
          <w:szCs w:val="28"/>
        </w:rPr>
        <w:t>us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 xml:space="preserve">[an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nt</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68"/>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w:t>
      </w:r>
      <w:r>
        <w:rPr>
          <w:rFonts w:ascii="Times New Roman" w:eastAsia="Times New Roman" w:hAnsi="Times New Roman" w:cs="Times New Roman"/>
          <w:spacing w:val="69"/>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 xml:space="preserve">d </w:t>
      </w:r>
      <w:r w:rsidR="003658BD">
        <w:rPr>
          <w:rFonts w:ascii="Times New Roman" w:eastAsia="Times New Roman" w:hAnsi="Times New Roman" w:cs="Times New Roman"/>
          <w:spacing w:val="-1"/>
          <w:sz w:val="28"/>
          <w:szCs w:val="28"/>
        </w:rPr>
        <w:t>i</w:t>
      </w:r>
      <w:r w:rsidR="003658BD">
        <w:rPr>
          <w:rFonts w:ascii="Times New Roman" w:eastAsia="Times New Roman" w:hAnsi="Times New Roman" w:cs="Times New Roman"/>
          <w:sz w:val="28"/>
          <w:szCs w:val="28"/>
        </w:rPr>
        <w:t>s to</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o </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 a</w:t>
      </w:r>
      <w:r>
        <w:rPr>
          <w:rFonts w:ascii="Times New Roman" w:eastAsia="Times New Roman" w:hAnsi="Times New Roman" w:cs="Times New Roman"/>
          <w:spacing w:val="-2"/>
          <w:sz w:val="28"/>
          <w:szCs w:val="28"/>
        </w:rPr>
        <w:t>c</w:t>
      </w:r>
      <w:r>
        <w:rPr>
          <w:rFonts w:ascii="Times New Roman" w:eastAsia="Times New Roman" w:hAnsi="Times New Roman" w:cs="Times New Roman"/>
          <w:sz w:val="28"/>
          <w:szCs w:val="28"/>
        </w:rPr>
        <w:t xml:space="preserve">t </w:t>
      </w:r>
      <w:r>
        <w:rPr>
          <w:rFonts w:ascii="Times New Roman" w:eastAsia="Times New Roman" w:hAnsi="Times New Roman" w:cs="Times New Roman"/>
          <w:spacing w:val="1"/>
          <w:sz w:val="28"/>
          <w:szCs w:val="28"/>
        </w:rPr>
        <w:t>k</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win</w:t>
      </w:r>
      <w:r>
        <w:rPr>
          <w:rFonts w:ascii="Times New Roman" w:eastAsia="Times New Roman" w:hAnsi="Times New Roman" w:cs="Times New Roman"/>
          <w:sz w:val="28"/>
          <w:szCs w:val="28"/>
        </w:rPr>
        <w:t>g</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 xml:space="preserve">er]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w</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d</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z w:val="28"/>
          <w:szCs w:val="28"/>
        </w:rPr>
        <w:t>ary 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r</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w</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 xml:space="preserve">ere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r</w:t>
      </w:r>
      <w:r>
        <w:rPr>
          <w:rFonts w:ascii="Times New Roman" w:eastAsia="Times New Roman" w:hAnsi="Times New Roman" w:cs="Times New Roman"/>
          <w:spacing w:val="-2"/>
          <w:sz w:val="28"/>
          <w:szCs w:val="28"/>
        </w:rPr>
        <w:t>e</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b</w:t>
      </w:r>
      <w:r>
        <w:rPr>
          <w:rFonts w:ascii="Times New Roman" w:eastAsia="Times New Roman" w:hAnsi="Times New Roman" w:cs="Times New Roman"/>
          <w:spacing w:val="1"/>
          <w:sz w:val="28"/>
          <w:szCs w:val="28"/>
        </w:rPr>
        <w:t>l</w:t>
      </w:r>
      <w:r>
        <w:rPr>
          <w:rFonts w:ascii="Times New Roman" w:eastAsia="Times New Roman" w:hAnsi="Times New Roman" w:cs="Times New Roman"/>
          <w:sz w:val="28"/>
          <w:szCs w:val="28"/>
        </w:rPr>
        <w:t>y</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pacing w:val="1"/>
          <w:sz w:val="28"/>
          <w:szCs w:val="28"/>
        </w:rPr>
        <w:t>b</w:t>
      </w:r>
      <w:r>
        <w:rPr>
          <w:rFonts w:ascii="Times New Roman" w:eastAsia="Times New Roman" w:hAnsi="Times New Roman" w:cs="Times New Roman"/>
          <w:sz w:val="28"/>
          <w:szCs w:val="28"/>
        </w:rPr>
        <w:t>e e</w:t>
      </w:r>
      <w:r>
        <w:rPr>
          <w:rFonts w:ascii="Times New Roman" w:eastAsia="Times New Roman" w:hAnsi="Times New Roman" w:cs="Times New Roman"/>
          <w:spacing w:val="1"/>
          <w:sz w:val="28"/>
          <w:szCs w:val="28"/>
        </w:rPr>
        <w:t>x</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ec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ll</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w</w:t>
      </w:r>
      <w:r>
        <w:rPr>
          <w:rFonts w:ascii="Times New Roman" w:eastAsia="Times New Roman" w:hAnsi="Times New Roman" w:cs="Times New Roman"/>
          <w:sz w:val="28"/>
          <w:szCs w:val="28"/>
        </w:rPr>
        <w:t>.</w:t>
      </w:r>
    </w:p>
    <w:p w14:paraId="4231D379" w14:textId="77777777" w:rsidR="004E50A8" w:rsidRDefault="004E50A8" w:rsidP="004E50A8">
      <w:pPr>
        <w:spacing w:after="0" w:line="48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E</w:t>
      </w:r>
      <w:r>
        <w:rPr>
          <w:rFonts w:ascii="Times New Roman" w:eastAsia="Times New Roman" w:hAnsi="Times New Roman" w:cs="Times New Roman"/>
          <w:sz w:val="28"/>
          <w:szCs w:val="28"/>
        </w:rPr>
        <w:t>ach</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u</w:t>
      </w:r>
      <w:r>
        <w:rPr>
          <w:rFonts w:ascii="Times New Roman" w:eastAsia="Times New Roman" w:hAnsi="Times New Roman" w:cs="Times New Roman"/>
          <w:spacing w:val="1"/>
          <w:sz w:val="28"/>
          <w:szCs w:val="28"/>
        </w:rPr>
        <w:t>s</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f [</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il</w:t>
      </w:r>
      <w:r>
        <w:rPr>
          <w:rFonts w:ascii="Times New Roman" w:eastAsia="Times New Roman" w:hAnsi="Times New Roman" w:cs="Times New Roman"/>
          <w:sz w:val="28"/>
          <w:szCs w:val="28"/>
        </w:rPr>
        <w:t>] [an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st</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car</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er] as</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art</w:t>
      </w:r>
      <w:r>
        <w:rPr>
          <w:rFonts w:ascii="Times New Roman" w:eastAsia="Times New Roman" w:hAnsi="Times New Roman" w:cs="Times New Roman"/>
          <w:spacing w:val="1"/>
          <w:sz w:val="28"/>
          <w:szCs w:val="28"/>
        </w:rPr>
        <w:t xml:space="preserve"> o</w:t>
      </w:r>
      <w:r>
        <w:rPr>
          <w:rFonts w:ascii="Times New Roman" w:eastAsia="Times New Roman" w:hAnsi="Times New Roman" w:cs="Times New Roman"/>
          <w:sz w:val="28"/>
          <w:szCs w:val="28"/>
        </w:rPr>
        <w:t xml:space="preserve">f </w:t>
      </w:r>
      <w:r>
        <w:rPr>
          <w:rFonts w:ascii="Times New Roman" w:eastAsia="Times New Roman" w:hAnsi="Times New Roman" w:cs="Times New Roman"/>
          <w:spacing w:val="1"/>
          <w:sz w:val="28"/>
          <w:szCs w:val="28"/>
        </w:rPr>
        <w:t>th</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c</w:t>
      </w:r>
      <w:r>
        <w:rPr>
          <w:rFonts w:ascii="Times New Roman" w:eastAsia="Times New Roman" w:hAnsi="Times New Roman" w:cs="Times New Roman"/>
          <w:spacing w:val="1"/>
          <w:sz w:val="28"/>
          <w:szCs w:val="28"/>
        </w:rPr>
        <w:t>h</w:t>
      </w:r>
      <w:r>
        <w:rPr>
          <w:rFonts w:ascii="Times New Roman" w:eastAsia="Times New Roman" w:hAnsi="Times New Roman" w:cs="Times New Roman"/>
          <w:sz w:val="28"/>
          <w:szCs w:val="28"/>
        </w:rPr>
        <w:t>e</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efr</w:t>
      </w:r>
      <w:r>
        <w:rPr>
          <w:rFonts w:ascii="Times New Roman" w:eastAsia="Times New Roman" w:hAnsi="Times New Roman" w:cs="Times New Roman"/>
          <w:spacing w:val="-2"/>
          <w:sz w:val="28"/>
          <w:szCs w:val="28"/>
        </w:rPr>
        <w:t>a</w:t>
      </w:r>
      <w:r>
        <w:rPr>
          <w:rFonts w:ascii="Times New Roman" w:eastAsia="Times New Roman" w:hAnsi="Times New Roman" w:cs="Times New Roman"/>
          <w:spacing w:val="-1"/>
          <w:sz w:val="28"/>
          <w:szCs w:val="28"/>
        </w:rPr>
        <w:t>u</w:t>
      </w:r>
      <w:r>
        <w:rPr>
          <w:rFonts w:ascii="Times New Roman" w:eastAsia="Times New Roman" w:hAnsi="Times New Roman" w:cs="Times New Roman"/>
          <w:sz w:val="28"/>
          <w:szCs w:val="28"/>
        </w:rPr>
        <w:t>d</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i</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a </w:t>
      </w:r>
      <w:r>
        <w:rPr>
          <w:rFonts w:ascii="Times New Roman" w:eastAsia="Times New Roman" w:hAnsi="Times New Roman" w:cs="Times New Roman"/>
          <w:spacing w:val="1"/>
          <w:sz w:val="28"/>
          <w:szCs w:val="28"/>
        </w:rPr>
        <w:t>s</w:t>
      </w:r>
      <w:r>
        <w:rPr>
          <w:rFonts w:ascii="Times New Roman" w:eastAsia="Times New Roman" w:hAnsi="Times New Roman" w:cs="Times New Roman"/>
          <w:spacing w:val="-2"/>
          <w:sz w:val="28"/>
          <w:szCs w:val="28"/>
        </w:rPr>
        <w:t>e</w:t>
      </w:r>
      <w:r>
        <w:rPr>
          <w:rFonts w:ascii="Times New Roman" w:eastAsia="Times New Roman" w:hAnsi="Times New Roman" w:cs="Times New Roman"/>
          <w:spacing w:val="1"/>
          <w:sz w:val="28"/>
          <w:szCs w:val="28"/>
        </w:rPr>
        <w:t>p</w:t>
      </w:r>
      <w:r>
        <w:rPr>
          <w:rFonts w:ascii="Times New Roman" w:eastAsia="Times New Roman" w:hAnsi="Times New Roman" w:cs="Times New Roman"/>
          <w:sz w:val="28"/>
          <w:szCs w:val="28"/>
        </w:rPr>
        <w:t>a</w:t>
      </w:r>
      <w:r>
        <w:rPr>
          <w:rFonts w:ascii="Times New Roman" w:eastAsia="Times New Roman" w:hAnsi="Times New Roman" w:cs="Times New Roman"/>
          <w:spacing w:val="-2"/>
          <w:sz w:val="28"/>
          <w:szCs w:val="28"/>
        </w:rPr>
        <w:t>ra</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e c</w:t>
      </w:r>
      <w:r>
        <w:rPr>
          <w:rFonts w:ascii="Times New Roman" w:eastAsia="Times New Roman" w:hAnsi="Times New Roman" w:cs="Times New Roman"/>
          <w:spacing w:val="-2"/>
          <w:sz w:val="28"/>
          <w:szCs w:val="28"/>
        </w:rPr>
        <w:t>r</w:t>
      </w:r>
      <w:r>
        <w:rPr>
          <w:rFonts w:ascii="Times New Roman" w:eastAsia="Times New Roman" w:hAnsi="Times New Roman" w:cs="Times New Roman"/>
          <w:spacing w:val="1"/>
          <w:sz w:val="28"/>
          <w:szCs w:val="28"/>
        </w:rPr>
        <w:t>i</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e.</w:t>
      </w:r>
    </w:p>
    <w:p w14:paraId="7E12FD34" w14:textId="77777777" w:rsidR="005A6CC6" w:rsidRDefault="005A6CC6"/>
    <w:sectPr w:rsidR="005A6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A45FA"/>
    <w:multiLevelType w:val="hybridMultilevel"/>
    <w:tmpl w:val="8D649CCE"/>
    <w:lvl w:ilvl="0" w:tplc="46558312">
      <w:start w:val="1"/>
      <w:numFmt w:val="decimal"/>
      <w:lvlText w:val="%1."/>
      <w:lvlJc w:val="left"/>
      <w:pPr>
        <w:ind w:left="720" w:hanging="360"/>
      </w:pPr>
    </w:lvl>
    <w:lvl w:ilvl="1" w:tplc="46558312" w:tentative="1">
      <w:start w:val="1"/>
      <w:numFmt w:val="lowerLetter"/>
      <w:lvlText w:val="%2."/>
      <w:lvlJc w:val="left"/>
      <w:pPr>
        <w:ind w:left="1440" w:hanging="360"/>
      </w:pPr>
    </w:lvl>
    <w:lvl w:ilvl="2" w:tplc="46558312" w:tentative="1">
      <w:start w:val="1"/>
      <w:numFmt w:val="lowerRoman"/>
      <w:lvlText w:val="%3."/>
      <w:lvlJc w:val="right"/>
      <w:pPr>
        <w:ind w:left="2160" w:hanging="180"/>
      </w:pPr>
    </w:lvl>
    <w:lvl w:ilvl="3" w:tplc="46558312" w:tentative="1">
      <w:start w:val="1"/>
      <w:numFmt w:val="decimal"/>
      <w:lvlText w:val="%4."/>
      <w:lvlJc w:val="left"/>
      <w:pPr>
        <w:ind w:left="2880" w:hanging="360"/>
      </w:pPr>
    </w:lvl>
    <w:lvl w:ilvl="4" w:tplc="46558312" w:tentative="1">
      <w:start w:val="1"/>
      <w:numFmt w:val="lowerLetter"/>
      <w:lvlText w:val="%5."/>
      <w:lvlJc w:val="left"/>
      <w:pPr>
        <w:ind w:left="3600" w:hanging="360"/>
      </w:pPr>
    </w:lvl>
    <w:lvl w:ilvl="5" w:tplc="46558312" w:tentative="1">
      <w:start w:val="1"/>
      <w:numFmt w:val="lowerRoman"/>
      <w:lvlText w:val="%6."/>
      <w:lvlJc w:val="right"/>
      <w:pPr>
        <w:ind w:left="4320" w:hanging="180"/>
      </w:pPr>
    </w:lvl>
    <w:lvl w:ilvl="6" w:tplc="46558312" w:tentative="1">
      <w:start w:val="1"/>
      <w:numFmt w:val="decimal"/>
      <w:lvlText w:val="%7."/>
      <w:lvlJc w:val="left"/>
      <w:pPr>
        <w:ind w:left="5040" w:hanging="360"/>
      </w:pPr>
    </w:lvl>
    <w:lvl w:ilvl="7" w:tplc="46558312" w:tentative="1">
      <w:start w:val="1"/>
      <w:numFmt w:val="lowerLetter"/>
      <w:lvlText w:val="%8."/>
      <w:lvlJc w:val="left"/>
      <w:pPr>
        <w:ind w:left="5760" w:hanging="360"/>
      </w:pPr>
    </w:lvl>
    <w:lvl w:ilvl="8" w:tplc="46558312" w:tentative="1">
      <w:start w:val="1"/>
      <w:numFmt w:val="lowerRoman"/>
      <w:lvlText w:val="%9."/>
      <w:lvlJc w:val="right"/>
      <w:pPr>
        <w:ind w:left="6480" w:hanging="180"/>
      </w:pPr>
    </w:lvl>
  </w:abstractNum>
  <w:abstractNum w:abstractNumId="1" w15:restartNumberingAfterBreak="0">
    <w:nsid w:val="25210EE1"/>
    <w:multiLevelType w:val="hybridMultilevel"/>
    <w:tmpl w:val="FACAB0D2"/>
    <w:lvl w:ilvl="0" w:tplc="93097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A0767F6"/>
    <w:multiLevelType w:val="hybridMultilevel"/>
    <w:tmpl w:val="E0E8A604"/>
    <w:lvl w:ilvl="0" w:tplc="419ECD8A">
      <w:start w:val="2"/>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BCF148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B93452A"/>
    <w:multiLevelType w:val="hybridMultilevel"/>
    <w:tmpl w:val="3EE0A612"/>
    <w:lvl w:ilvl="0" w:tplc="D26AC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9"/>
  </w:num>
  <w:num w:numId="3">
    <w:abstractNumId w:val="10"/>
  </w:num>
  <w:num w:numId="4">
    <w:abstractNumId w:val="8"/>
  </w:num>
  <w:num w:numId="5">
    <w:abstractNumId w:val="3"/>
  </w:num>
  <w:num w:numId="6">
    <w:abstractNumId w:val="2"/>
  </w:num>
  <w:num w:numId="7">
    <w:abstractNumId w:val="6"/>
  </w:num>
  <w:num w:numId="8">
    <w:abstractNumId w:val="1"/>
  </w:num>
  <w:num w:numId="9">
    <w:abstractNumId w:val="0"/>
  </w:num>
  <w:num w:numId="10">
    <w:abstractNumId w:val="1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A8"/>
    <w:rsid w:val="001E0EA0"/>
    <w:rsid w:val="0020015A"/>
    <w:rsid w:val="00265F8E"/>
    <w:rsid w:val="003658BD"/>
    <w:rsid w:val="004E50A8"/>
    <w:rsid w:val="005A6CC6"/>
    <w:rsid w:val="006175A7"/>
    <w:rsid w:val="00B47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20461"/>
  <w15:chartTrackingRefBased/>
  <w15:docId w15:val="{604BDBEE-4DA4-4C93-8E6D-2E783209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50A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4E50A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customStyle="1" w:styleId="Heading2PHPDOCX">
    <w:name w:val="Heading 2 PHPDOCX"/>
    <w:basedOn w:val="Normal"/>
    <w:next w:val="Normal"/>
    <w:link w:val="Heading2CarPHPDOCX"/>
    <w:uiPriority w:val="9"/>
    <w:unhideWhenUsed/>
    <w:qFormat/>
    <w:rsid w:val="004E50A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customStyle="1" w:styleId="Heading3PHPDOCX">
    <w:name w:val="Heading 3 PHPDOCX"/>
    <w:basedOn w:val="Normal"/>
    <w:next w:val="Normal"/>
    <w:link w:val="Heading3CarPHPDOCX"/>
    <w:uiPriority w:val="9"/>
    <w:unhideWhenUsed/>
    <w:qFormat/>
    <w:rsid w:val="004E50A8"/>
    <w:pPr>
      <w:keepNext/>
      <w:keepLines/>
      <w:spacing w:before="200" w:after="0"/>
      <w:outlineLvl w:val="2"/>
    </w:pPr>
    <w:rPr>
      <w:rFonts w:asciiTheme="majorHAnsi" w:eastAsiaTheme="majorEastAsia" w:hAnsiTheme="majorHAnsi" w:cstheme="majorBidi"/>
      <w:b/>
      <w:bCs/>
      <w:color w:val="4472C4" w:themeColor="accent1"/>
    </w:rPr>
  </w:style>
  <w:style w:type="paragraph" w:customStyle="1" w:styleId="Heading4PHPDOCX">
    <w:name w:val="Heading 4 PHPDOCX"/>
    <w:basedOn w:val="Normal"/>
    <w:next w:val="Normal"/>
    <w:link w:val="Heading4CarPHPDOCX"/>
    <w:uiPriority w:val="9"/>
    <w:unhideWhenUsed/>
    <w:qFormat/>
    <w:rsid w:val="004E50A8"/>
    <w:pPr>
      <w:keepNext/>
      <w:keepLines/>
      <w:spacing w:before="200" w:after="0"/>
      <w:outlineLvl w:val="3"/>
    </w:pPr>
    <w:rPr>
      <w:rFonts w:asciiTheme="majorHAnsi" w:eastAsiaTheme="majorEastAsia" w:hAnsiTheme="majorHAnsi" w:cstheme="majorBidi"/>
      <w:b/>
      <w:bCs/>
      <w:i/>
      <w:iCs/>
      <w:color w:val="4472C4" w:themeColor="accent1"/>
    </w:rPr>
  </w:style>
  <w:style w:type="paragraph" w:customStyle="1" w:styleId="Heading5PHPDOCX">
    <w:name w:val="Heading 5 PHPDOCX"/>
    <w:basedOn w:val="Normal"/>
    <w:next w:val="Normal"/>
    <w:link w:val="Heading5CarPHPDOCX"/>
    <w:uiPriority w:val="9"/>
    <w:unhideWhenUsed/>
    <w:qFormat/>
    <w:rsid w:val="004E50A8"/>
    <w:pPr>
      <w:keepNext/>
      <w:keepLines/>
      <w:spacing w:before="200" w:after="0"/>
      <w:outlineLvl w:val="4"/>
    </w:pPr>
    <w:rPr>
      <w:rFonts w:asciiTheme="majorHAnsi" w:eastAsiaTheme="majorEastAsia" w:hAnsiTheme="majorHAnsi" w:cstheme="majorBidi"/>
      <w:color w:val="1F3763" w:themeColor="accent1" w:themeShade="7F"/>
    </w:rPr>
  </w:style>
  <w:style w:type="paragraph" w:customStyle="1" w:styleId="Heading6PHPDOCX">
    <w:name w:val="Heading 6 PHPDOCX"/>
    <w:basedOn w:val="Normal"/>
    <w:next w:val="Normal"/>
    <w:link w:val="Heading6CarPHPDOCX"/>
    <w:uiPriority w:val="9"/>
    <w:unhideWhenUsed/>
    <w:qFormat/>
    <w:rsid w:val="004E50A8"/>
    <w:pPr>
      <w:keepNext/>
      <w:keepLines/>
      <w:spacing w:before="200" w:after="0"/>
      <w:outlineLvl w:val="5"/>
    </w:pPr>
    <w:rPr>
      <w:rFonts w:asciiTheme="majorHAnsi" w:eastAsiaTheme="majorEastAsia" w:hAnsiTheme="majorHAnsi" w:cstheme="majorBidi"/>
      <w:i/>
      <w:iCs/>
      <w:color w:val="1F3763" w:themeColor="accent1" w:themeShade="7F"/>
    </w:rPr>
  </w:style>
  <w:style w:type="paragraph" w:customStyle="1" w:styleId="Heading7PHPDOCX">
    <w:name w:val="Heading 7 PHPDOCX"/>
    <w:basedOn w:val="Normal"/>
    <w:next w:val="Normal"/>
    <w:link w:val="Heading7CarPHPDOCX"/>
    <w:uiPriority w:val="9"/>
    <w:unhideWhenUsed/>
    <w:qFormat/>
    <w:rsid w:val="004E50A8"/>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4E50A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4E50A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4E50A8"/>
    <w:rPr>
      <w:sz w:val="16"/>
      <w:szCs w:val="16"/>
    </w:rPr>
  </w:style>
  <w:style w:type="paragraph" w:customStyle="1" w:styleId="annotationtextPHPDOCX">
    <w:name w:val="annotation text PHPDOCX"/>
    <w:basedOn w:val="Normal"/>
    <w:link w:val="CommentTextCharPHPDOCX"/>
    <w:uiPriority w:val="99"/>
    <w:semiHidden/>
    <w:unhideWhenUsed/>
    <w:rsid w:val="004E50A8"/>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4E50A8"/>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4E50A8"/>
    <w:rPr>
      <w:b/>
      <w:bCs/>
    </w:rPr>
  </w:style>
  <w:style w:type="character" w:customStyle="1" w:styleId="CommentSubjectCharPHPDOCX">
    <w:name w:val="Comment Subject Char PHPDOCX"/>
    <w:basedOn w:val="CommentTextCharPHPDOCX"/>
    <w:link w:val="annotationsubjectPHPDOCX"/>
    <w:uiPriority w:val="99"/>
    <w:semiHidden/>
    <w:rsid w:val="004E50A8"/>
    <w:rPr>
      <w:b/>
      <w:bCs/>
      <w:sz w:val="20"/>
      <w:szCs w:val="20"/>
    </w:rPr>
  </w:style>
  <w:style w:type="paragraph" w:customStyle="1" w:styleId="BalloonTextPHPDOCX">
    <w:name w:val="Balloon Text PHPDOCX"/>
    <w:basedOn w:val="Normal"/>
    <w:link w:val="BalloonTextCharPHPDOCX"/>
    <w:uiPriority w:val="99"/>
    <w:semiHidden/>
    <w:unhideWhenUsed/>
    <w:rsid w:val="004E50A8"/>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4E50A8"/>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4E50A8"/>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4E50A8"/>
    <w:rPr>
      <w:sz w:val="20"/>
      <w:szCs w:val="20"/>
    </w:rPr>
  </w:style>
  <w:style w:type="character" w:customStyle="1" w:styleId="footnoteReferencePHPDOCX">
    <w:name w:val="footnote Reference PHPDOCX"/>
    <w:basedOn w:val="DefaultParagraphFontPHPDOCX"/>
    <w:uiPriority w:val="99"/>
    <w:semiHidden/>
    <w:unhideWhenUsed/>
    <w:rsid w:val="004E50A8"/>
    <w:rPr>
      <w:vertAlign w:val="superscript"/>
    </w:rPr>
  </w:style>
  <w:style w:type="paragraph" w:customStyle="1" w:styleId="endnoteTextPHPDOCX">
    <w:name w:val="endnote Text PHPDOCX"/>
    <w:basedOn w:val="Normal"/>
    <w:link w:val="endnotetextCarPHPDOCX"/>
    <w:uiPriority w:val="99"/>
    <w:semiHidden/>
    <w:unhideWhenUsed/>
    <w:rsid w:val="004E50A8"/>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4E50A8"/>
    <w:rPr>
      <w:sz w:val="20"/>
      <w:szCs w:val="20"/>
    </w:rPr>
  </w:style>
  <w:style w:type="character" w:customStyle="1" w:styleId="endnoteReferencePHPDOCX">
    <w:name w:val="endnote Reference PHPDOCX"/>
    <w:basedOn w:val="DefaultParagraphFontPHPDOCX"/>
    <w:uiPriority w:val="99"/>
    <w:semiHidden/>
    <w:unhideWhenUsed/>
    <w:rsid w:val="004E50A8"/>
    <w:rPr>
      <w:vertAlign w:val="superscript"/>
    </w:rPr>
  </w:style>
  <w:style w:type="character" w:customStyle="1" w:styleId="DefaultParagraphFontPHPDOCX">
    <w:name w:val="Default Paragraph Font PHPDOCX"/>
    <w:uiPriority w:val="1"/>
    <w:semiHidden/>
    <w:unhideWhenUsed/>
    <w:rsid w:val="004E50A8"/>
  </w:style>
  <w:style w:type="numbering" w:customStyle="1" w:styleId="NoListPHPDOCX">
    <w:name w:val="No List PHPDOCX"/>
    <w:uiPriority w:val="99"/>
    <w:semiHidden/>
    <w:unhideWhenUsed/>
    <w:rsid w:val="004E50A8"/>
  </w:style>
  <w:style w:type="character" w:customStyle="1" w:styleId="Heading1CarPHPDOCX">
    <w:name w:val="Heading 1 Car PHPDOCX"/>
    <w:basedOn w:val="DefaultParagraphFontPHPDOCX"/>
    <w:link w:val="Heading1PHPDOCX"/>
    <w:uiPriority w:val="9"/>
    <w:rsid w:val="004E50A8"/>
    <w:rPr>
      <w:rFonts w:asciiTheme="majorHAnsi" w:eastAsiaTheme="majorEastAsia" w:hAnsiTheme="majorHAnsi" w:cstheme="majorBidi"/>
      <w:b/>
      <w:bCs/>
      <w:color w:val="2F5496" w:themeColor="accent1" w:themeShade="BF"/>
      <w:sz w:val="28"/>
      <w:szCs w:val="28"/>
    </w:rPr>
  </w:style>
  <w:style w:type="character" w:customStyle="1" w:styleId="Heading2CarPHPDOCX">
    <w:name w:val="Heading 2 Car PHPDOCX"/>
    <w:basedOn w:val="DefaultParagraphFontPHPDOCX"/>
    <w:link w:val="Heading2PHPDOCX"/>
    <w:uiPriority w:val="9"/>
    <w:rsid w:val="004E50A8"/>
    <w:rPr>
      <w:rFonts w:asciiTheme="majorHAnsi" w:eastAsiaTheme="majorEastAsia" w:hAnsiTheme="majorHAnsi" w:cstheme="majorBidi"/>
      <w:b/>
      <w:bCs/>
      <w:color w:val="4472C4" w:themeColor="accent1"/>
      <w:sz w:val="26"/>
      <w:szCs w:val="26"/>
    </w:rPr>
  </w:style>
  <w:style w:type="character" w:customStyle="1" w:styleId="Heading3CarPHPDOCX">
    <w:name w:val="Heading 3 Car PHPDOCX"/>
    <w:basedOn w:val="DefaultParagraphFontPHPDOCX"/>
    <w:link w:val="Heading3PHPDOCX"/>
    <w:uiPriority w:val="9"/>
    <w:rsid w:val="004E50A8"/>
    <w:rPr>
      <w:rFonts w:asciiTheme="majorHAnsi" w:eastAsiaTheme="majorEastAsia" w:hAnsiTheme="majorHAnsi" w:cstheme="majorBidi"/>
      <w:b/>
      <w:bCs/>
      <w:color w:val="4472C4" w:themeColor="accent1"/>
    </w:rPr>
  </w:style>
  <w:style w:type="character" w:customStyle="1" w:styleId="Heading4CarPHPDOCX">
    <w:name w:val="Heading 4 Car PHPDOCX"/>
    <w:basedOn w:val="DefaultParagraphFontPHPDOCX"/>
    <w:link w:val="Heading4PHPDOCX"/>
    <w:uiPriority w:val="9"/>
    <w:rsid w:val="004E50A8"/>
    <w:rPr>
      <w:rFonts w:asciiTheme="majorHAnsi" w:eastAsiaTheme="majorEastAsia" w:hAnsiTheme="majorHAnsi" w:cstheme="majorBidi"/>
      <w:b/>
      <w:bCs/>
      <w:i/>
      <w:iCs/>
      <w:color w:val="4472C4" w:themeColor="accent1"/>
    </w:rPr>
  </w:style>
  <w:style w:type="character" w:customStyle="1" w:styleId="Heading5CarPHPDOCX">
    <w:name w:val="Heading 5 Car PHPDOCX"/>
    <w:basedOn w:val="DefaultParagraphFontPHPDOCX"/>
    <w:link w:val="Heading5PHPDOCX"/>
    <w:uiPriority w:val="9"/>
    <w:rsid w:val="004E50A8"/>
    <w:rPr>
      <w:rFonts w:asciiTheme="majorHAnsi" w:eastAsiaTheme="majorEastAsia" w:hAnsiTheme="majorHAnsi" w:cstheme="majorBidi"/>
      <w:color w:val="1F3763" w:themeColor="accent1" w:themeShade="7F"/>
    </w:rPr>
  </w:style>
  <w:style w:type="character" w:customStyle="1" w:styleId="Heading6CarPHPDOCX">
    <w:name w:val="Heading 6 Car PHPDOCX"/>
    <w:basedOn w:val="DefaultParagraphFontPHPDOCX"/>
    <w:link w:val="Heading6PHPDOCX"/>
    <w:uiPriority w:val="9"/>
    <w:rsid w:val="004E50A8"/>
    <w:rPr>
      <w:rFonts w:asciiTheme="majorHAnsi" w:eastAsiaTheme="majorEastAsia" w:hAnsiTheme="majorHAnsi" w:cstheme="majorBidi"/>
      <w:i/>
      <w:iCs/>
      <w:color w:val="1F3763" w:themeColor="accent1" w:themeShade="7F"/>
    </w:rPr>
  </w:style>
  <w:style w:type="character" w:customStyle="1" w:styleId="Heading7CarPHPDOCX">
    <w:name w:val="Heading 7 Car PHPDOCX"/>
    <w:basedOn w:val="DefaultParagraphFontPHPDOCX"/>
    <w:link w:val="Heading7PHPDOCX"/>
    <w:uiPriority w:val="9"/>
    <w:rsid w:val="004E50A8"/>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4E50A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4E50A8"/>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4E50A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4E50A8"/>
    <w:rPr>
      <w:rFonts w:asciiTheme="majorHAnsi" w:eastAsiaTheme="majorEastAsia" w:hAnsiTheme="majorHAnsi" w:cstheme="majorBidi"/>
      <w:i/>
      <w:iCs/>
      <w:color w:val="4472C4" w:themeColor="accent1"/>
      <w:spacing w:val="15"/>
      <w:sz w:val="24"/>
      <w:szCs w:val="24"/>
    </w:rPr>
  </w:style>
  <w:style w:type="character" w:customStyle="1" w:styleId="SubtleEmphasisPHPDOCX">
    <w:name w:val="Subtle Emphasis PHPDOCX"/>
    <w:basedOn w:val="DefaultParagraphFontPHPDOCX"/>
    <w:uiPriority w:val="19"/>
    <w:qFormat/>
    <w:rsid w:val="004E50A8"/>
    <w:rPr>
      <w:i/>
      <w:iCs/>
      <w:color w:val="808080" w:themeColor="text1" w:themeTint="7F"/>
    </w:rPr>
  </w:style>
  <w:style w:type="character" w:customStyle="1" w:styleId="EmphasisPHPDOCX">
    <w:name w:val="Emphasis PHPDOCX"/>
    <w:basedOn w:val="DefaultParagraphFontPHPDOCX"/>
    <w:uiPriority w:val="20"/>
    <w:qFormat/>
    <w:rsid w:val="004E50A8"/>
    <w:rPr>
      <w:i/>
      <w:iCs/>
    </w:rPr>
  </w:style>
  <w:style w:type="character" w:customStyle="1" w:styleId="IntenseEmphasisPHPDOCX">
    <w:name w:val="Intense Emphasis PHPDOCX"/>
    <w:basedOn w:val="DefaultParagraphFontPHPDOCX"/>
    <w:uiPriority w:val="21"/>
    <w:qFormat/>
    <w:rsid w:val="004E50A8"/>
    <w:rPr>
      <w:b/>
      <w:bCs/>
      <w:i/>
      <w:iCs/>
      <w:color w:val="4472C4" w:themeColor="accent1"/>
    </w:rPr>
  </w:style>
  <w:style w:type="character" w:customStyle="1" w:styleId="StrongPHPDOCX">
    <w:name w:val="Strong PHPDOCX"/>
    <w:basedOn w:val="DefaultParagraphFontPHPDOCX"/>
    <w:uiPriority w:val="22"/>
    <w:qFormat/>
    <w:rsid w:val="004E50A8"/>
    <w:rPr>
      <w:b/>
      <w:bCs/>
    </w:rPr>
  </w:style>
  <w:style w:type="paragraph" w:customStyle="1" w:styleId="QuotePHPDOCX">
    <w:name w:val="Quote PHPDOCX"/>
    <w:basedOn w:val="Normal"/>
    <w:next w:val="Normal"/>
    <w:link w:val="QuoteCarPHPDOCX"/>
    <w:uiPriority w:val="29"/>
    <w:qFormat/>
    <w:rsid w:val="004E50A8"/>
    <w:rPr>
      <w:i/>
      <w:iCs/>
      <w:color w:val="000000" w:themeColor="text1"/>
    </w:rPr>
  </w:style>
  <w:style w:type="character" w:customStyle="1" w:styleId="QuoteCarPHPDOCX">
    <w:name w:val="Quote Car PHPDOCX"/>
    <w:basedOn w:val="DefaultParagraphFontPHPDOCX"/>
    <w:link w:val="QuotePHPDOCX"/>
    <w:uiPriority w:val="29"/>
    <w:rsid w:val="004E50A8"/>
    <w:rPr>
      <w:i/>
      <w:iCs/>
      <w:color w:val="000000" w:themeColor="text1"/>
    </w:rPr>
  </w:style>
  <w:style w:type="paragraph" w:customStyle="1" w:styleId="IntenseQuotePHPDOCX">
    <w:name w:val="Intense Quote PHPDOCX"/>
    <w:basedOn w:val="Normal"/>
    <w:next w:val="Normal"/>
    <w:link w:val="IntenseQuoteCarPHPDOCX"/>
    <w:uiPriority w:val="30"/>
    <w:qFormat/>
    <w:rsid w:val="004E50A8"/>
    <w:pPr>
      <w:pBdr>
        <w:bottom w:val="single" w:sz="4" w:space="4" w:color="4472C4" w:themeColor="accent1"/>
      </w:pBdr>
      <w:spacing w:before="200" w:after="280"/>
      <w:ind w:left="936" w:right="936"/>
    </w:pPr>
    <w:rPr>
      <w:b/>
      <w:bCs/>
      <w:i/>
      <w:iCs/>
      <w:color w:val="4472C4" w:themeColor="accent1"/>
    </w:rPr>
  </w:style>
  <w:style w:type="character" w:customStyle="1" w:styleId="IntenseQuoteCarPHPDOCX">
    <w:name w:val="Intense Quote Car PHPDOCX"/>
    <w:basedOn w:val="DefaultParagraphFontPHPDOCX"/>
    <w:link w:val="IntenseQuotePHPDOCX"/>
    <w:uiPriority w:val="30"/>
    <w:rsid w:val="004E50A8"/>
    <w:rPr>
      <w:b/>
      <w:bCs/>
      <w:i/>
      <w:iCs/>
      <w:color w:val="4472C4" w:themeColor="accent1"/>
    </w:rPr>
  </w:style>
  <w:style w:type="character" w:customStyle="1" w:styleId="SubtleReferencePHPDOCX">
    <w:name w:val="Subtle Reference PHPDOCX"/>
    <w:basedOn w:val="DefaultParagraphFontPHPDOCX"/>
    <w:uiPriority w:val="31"/>
    <w:qFormat/>
    <w:rsid w:val="004E50A8"/>
    <w:rPr>
      <w:smallCaps/>
      <w:color w:val="ED7D31" w:themeColor="accent2"/>
      <w:u w:val="single"/>
    </w:rPr>
  </w:style>
  <w:style w:type="character" w:customStyle="1" w:styleId="IntenseReferencePHPDOCX">
    <w:name w:val="Intense Reference PHPDOCX"/>
    <w:basedOn w:val="DefaultParagraphFontPHPDOCX"/>
    <w:uiPriority w:val="32"/>
    <w:qFormat/>
    <w:rsid w:val="004E50A8"/>
    <w:rPr>
      <w:b/>
      <w:bCs/>
      <w:smallCaps/>
      <w:color w:val="ED7D31" w:themeColor="accent2"/>
      <w:spacing w:val="5"/>
      <w:u w:val="single"/>
    </w:rPr>
  </w:style>
  <w:style w:type="character" w:customStyle="1" w:styleId="BookTitlePHPDOCX">
    <w:name w:val="Book Title PHPDOCX"/>
    <w:basedOn w:val="DefaultParagraphFontPHPDOCX"/>
    <w:uiPriority w:val="33"/>
    <w:qFormat/>
    <w:rsid w:val="004E50A8"/>
    <w:rPr>
      <w:b/>
      <w:bCs/>
      <w:smallCaps/>
      <w:spacing w:val="5"/>
    </w:rPr>
  </w:style>
  <w:style w:type="paragraph" w:customStyle="1" w:styleId="ListParagraphPHPDOCX">
    <w:name w:val="List Paragraph PHPDOCX"/>
    <w:basedOn w:val="Normal"/>
    <w:uiPriority w:val="34"/>
    <w:qFormat/>
    <w:rsid w:val="004E50A8"/>
    <w:pPr>
      <w:ind w:left="720"/>
      <w:contextualSpacing/>
    </w:pPr>
  </w:style>
  <w:style w:type="paragraph" w:customStyle="1" w:styleId="NoSpacingPHPDOCX">
    <w:name w:val="No Spacing PHPDOCX"/>
    <w:uiPriority w:val="1"/>
    <w:qFormat/>
    <w:rsid w:val="004E50A8"/>
    <w:pPr>
      <w:spacing w:after="0" w:line="240" w:lineRule="auto"/>
    </w:pPr>
  </w:style>
  <w:style w:type="character" w:customStyle="1" w:styleId="Heading8CarPHPDOCX">
    <w:name w:val="Heading 8 Car PHPDOCX"/>
    <w:basedOn w:val="DefaultParagraphFontPHPDOCX"/>
    <w:link w:val="Heading8PHPDOCX"/>
    <w:uiPriority w:val="9"/>
    <w:semiHidden/>
    <w:rsid w:val="004E50A8"/>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4E50A8"/>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4E50A8"/>
    <w:pPr>
      <w:spacing w:after="200" w:line="276" w:lineRule="auto"/>
    </w:pPr>
    <w:tblPr>
      <w:tblInd w:w="0" w:type="dxa"/>
      <w:tblCellMar>
        <w:top w:w="0" w:type="dxa"/>
        <w:left w:w="108" w:type="dxa"/>
        <w:bottom w:w="0" w:type="dxa"/>
        <w:right w:w="108" w:type="dxa"/>
      </w:tblCellMar>
    </w:tblPr>
  </w:style>
  <w:style w:type="table" w:customStyle="1" w:styleId="PlainTablePHPDOCX">
    <w:name w:val="Plain Table PHPDOCX"/>
    <w:uiPriority w:val="58"/>
    <w:rsid w:val="004E50A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E50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E50A8"/>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E50A8"/>
    <w:pPr>
      <w:spacing w:after="0" w:line="240" w:lineRule="auto"/>
    </w:pPr>
    <w:rPr>
      <w:color w:val="2F5496" w:themeColor="accent1" w:themeShade="BF"/>
      <w:sz w:val="20"/>
      <w:szCs w:val="20"/>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Accent2PHPDOCX">
    <w:name w:val="Light Shading Accent 2 PHPDOCX"/>
    <w:uiPriority w:val="60"/>
    <w:rsid w:val="004E50A8"/>
    <w:pPr>
      <w:spacing w:after="0" w:line="240" w:lineRule="auto"/>
    </w:pPr>
    <w:rPr>
      <w:color w:val="C45911" w:themeColor="accent2" w:themeShade="BF"/>
      <w:sz w:val="20"/>
      <w:szCs w:val="20"/>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ShadingAccent3PHPDOCX">
    <w:name w:val="Light Shading Accent 3 PHPDOCX"/>
    <w:uiPriority w:val="60"/>
    <w:rsid w:val="004E50A8"/>
    <w:pPr>
      <w:spacing w:after="0" w:line="240" w:lineRule="auto"/>
    </w:pPr>
    <w:rPr>
      <w:color w:val="7B7B7B" w:themeColor="accent3" w:themeShade="BF"/>
      <w:sz w:val="20"/>
      <w:szCs w:val="20"/>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4PHPDOCX">
    <w:name w:val="Light Shading Accent 4 PHPDOCX"/>
    <w:uiPriority w:val="60"/>
    <w:rsid w:val="004E50A8"/>
    <w:pPr>
      <w:spacing w:after="0" w:line="240" w:lineRule="auto"/>
    </w:pPr>
    <w:rPr>
      <w:color w:val="BF8F00" w:themeColor="accent4" w:themeShade="BF"/>
      <w:sz w:val="20"/>
      <w:szCs w:val="20"/>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LightShadingAccent5PHPDOCX">
    <w:name w:val="Light Shading Accent 5 PHPDOCX"/>
    <w:uiPriority w:val="60"/>
    <w:rsid w:val="004E50A8"/>
    <w:pPr>
      <w:spacing w:after="0" w:line="240" w:lineRule="auto"/>
    </w:pPr>
    <w:rPr>
      <w:color w:val="2E74B5" w:themeColor="accent5" w:themeShade="BF"/>
      <w:sz w:val="20"/>
      <w:szCs w:val="20"/>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LightListPHPDOCX">
    <w:name w:val="Light List PHPDOCX"/>
    <w:uiPriority w:val="61"/>
    <w:rsid w:val="004E50A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E50A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PHPDOCX">
    <w:name w:val="Light List Accent 2 PHPDOCX"/>
    <w:uiPriority w:val="61"/>
    <w:rsid w:val="004E50A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PHPDOCX">
    <w:name w:val="Light List Accent 3 PHPDOCX"/>
    <w:uiPriority w:val="61"/>
    <w:rsid w:val="004E50A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PHPDOCX">
    <w:name w:val="Light List Accent 4 PHPDOCX"/>
    <w:uiPriority w:val="61"/>
    <w:rsid w:val="004E50A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PHPDOCX">
    <w:name w:val="Light List Accent 5 PHPDOCX"/>
    <w:uiPriority w:val="61"/>
    <w:rsid w:val="004E50A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PHPDOCX">
    <w:name w:val="Light List Accent 6 PHPDOCX"/>
    <w:uiPriority w:val="61"/>
    <w:rsid w:val="004E50A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GridPHPDOCX">
    <w:name w:val="Light Grid PHPDOCX"/>
    <w:uiPriority w:val="62"/>
    <w:rsid w:val="004E50A8"/>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E50A8"/>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Grid2PHPDOCX">
    <w:name w:val="Light Grid 2 PHPDOCX"/>
    <w:uiPriority w:val="62"/>
    <w:rsid w:val="004E50A8"/>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Grid3PHPDOCX">
    <w:name w:val="Light Grid 3 PHPDOCX"/>
    <w:uiPriority w:val="62"/>
    <w:rsid w:val="004E50A8"/>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4PHPDOCX">
    <w:name w:val="Light Grid 4 PHPDOCX"/>
    <w:uiPriority w:val="62"/>
    <w:rsid w:val="004E50A8"/>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ghtGrid5PHPDOCX">
    <w:name w:val="Light Grid 5 PHPDOCX"/>
    <w:uiPriority w:val="62"/>
    <w:rsid w:val="004E50A8"/>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6PHPDOCX">
    <w:name w:val="Light Grid 6 PHPDOCX"/>
    <w:uiPriority w:val="62"/>
    <w:rsid w:val="004E50A8"/>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MediumShading1PHPDOCX">
    <w:name w:val="Medium Shading 1 PHPDOCX"/>
    <w:uiPriority w:val="63"/>
    <w:rsid w:val="004E50A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4E50A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4E50A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4E50A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4E50A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4E50A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4E50A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4E50A8"/>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PHPDOCX">
    <w:name w:val="Medium List 1 Accent 2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PHPDOCX">
    <w:name w:val="Medium List 1 Accent 3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PHPDOCX">
    <w:name w:val="Medium List 1 Accent 4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PHPDOCX">
    <w:name w:val="Medium List 1 Accent 5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PHPDOCX">
    <w:name w:val="Medium List 1 Accent 6 PHPDOCX"/>
    <w:uiPriority w:val="65"/>
    <w:rsid w:val="004E50A8"/>
    <w:pPr>
      <w:spacing w:after="0" w:line="240" w:lineRule="auto"/>
    </w:pPr>
    <w:rPr>
      <w:color w:val="000000" w:themeColor="text1"/>
      <w:sz w:val="20"/>
      <w:szCs w:val="20"/>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PHPDOCX">
    <w:name w:val="Medium List 2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4E50A8"/>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4E50A8"/>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MediumGrid1Accent2PHPDOCX">
    <w:name w:val="Medium Grid 1 Accent 2 PHPDOCX"/>
    <w:uiPriority w:val="67"/>
    <w:rsid w:val="004E50A8"/>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MediumGrid1Accent3PHPDOCX">
    <w:name w:val="Medium Grid 1 Accent 3 PHPDOCX"/>
    <w:uiPriority w:val="67"/>
    <w:rsid w:val="004E50A8"/>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MediumGrid1Accent4PHPDOCX">
    <w:name w:val="Medium Grid 1 Accent 4 PHPDOCX"/>
    <w:uiPriority w:val="67"/>
    <w:rsid w:val="004E50A8"/>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MediumGrid1Accent5PHPDOCX">
    <w:name w:val="Medium Grid 1 Accent 5 PHPDOCX"/>
    <w:uiPriority w:val="67"/>
    <w:rsid w:val="004E50A8"/>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MediumGrid1Accent6PHPDOCX">
    <w:name w:val="Medium Grid 1 Accent 6 PHPDOCX"/>
    <w:uiPriority w:val="67"/>
    <w:rsid w:val="004E50A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PHPDOCX">
    <w:name w:val="Medium Grid 2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4E50A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MediumGrid3Accent2PHPDOCX">
    <w:name w:val="Medium Grid 3 Accent 2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MediumGrid3Accent3PHPDOCX">
    <w:name w:val="Medium Grid 3 Accent 3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MediumGrid3Accent5PHPDOCX">
    <w:name w:val="Medium Grid 3 Accent 5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MediumGrid3Accent4PHPDOCX">
    <w:name w:val="Medium Grid 3 Accent 4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MediumGrid3Accent6PHPDOCX">
    <w:name w:val="Medium Grid 3 Accent 6 PHPDOCX"/>
    <w:uiPriority w:val="69"/>
    <w:rsid w:val="004E50A8"/>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DarkListPHPDOCX">
    <w:name w:val="Dark List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PHPDOCX">
    <w:name w:val="Dark List Accent 2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PHPDOCX">
    <w:name w:val="Dark List Accent 3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PHPDOCX">
    <w:name w:val="Dark List Accent 4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PHPDOCX">
    <w:name w:val="Dark List Accent 5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PHPDOCX">
    <w:name w:val="Dark List Accent 6 PHPDOCX"/>
    <w:uiPriority w:val="70"/>
    <w:rsid w:val="004E50A8"/>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ColorfulShadingPHPDOCX">
    <w:name w:val="Colorful Shading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ColorfulShadingAccent4PHPDOCX">
    <w:name w:val="Colorful Shading Accent 4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4E50A8"/>
    <w:pPr>
      <w:spacing w:after="0" w:line="240" w:lineRule="auto"/>
    </w:pPr>
    <w:rPr>
      <w:color w:val="000000" w:themeColor="text1"/>
      <w:sz w:val="20"/>
      <w:szCs w:val="20"/>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PHPDOCX">
    <w:name w:val="Colorful List Accent 2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PHPDOCX">
    <w:name w:val="Colorful List Accent 3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PHPDOCX">
    <w:name w:val="Colorful List Accent 4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PHPDOCX">
    <w:name w:val="Colorful List Accent 5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PHPDOCX">
    <w:name w:val="Colorful List Accent 6 PHPDOCX"/>
    <w:uiPriority w:val="72"/>
    <w:rsid w:val="004E50A8"/>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GridPHPDOCX">
    <w:name w:val="Colorful Grid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ColorfulGridAccent2PHPDOCX">
    <w:name w:val="Colorful Grid Accent 2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ColorfulGridAccent3PHPDOCX">
    <w:name w:val="Colorful Grid Accent 3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4PHPDOCX">
    <w:name w:val="Colorful Grid Accent 4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ColorfulGridAccent5PHPDOCX">
    <w:name w:val="Colorful Grid Accent 5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ColorfulGridAccent6PHPDOCX">
    <w:name w:val="Colorful Grid Accent 6 PHPDOCX"/>
    <w:uiPriority w:val="73"/>
    <w:rsid w:val="004E50A8"/>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Bold">
    <w:name w:val="Bold"/>
    <w:basedOn w:val="DefaultParagraphFont"/>
    <w:uiPriority w:val="1"/>
    <w:rsid w:val="004E50A8"/>
    <w:rPr>
      <w:rFonts w:ascii="Times New Roman" w:hAnsi="Times New Roman"/>
      <w:b/>
      <w:sz w:val="24"/>
    </w:rPr>
  </w:style>
  <w:style w:type="paragraph" w:styleId="ListParagraph">
    <w:name w:val="List Paragraph"/>
    <w:basedOn w:val="Normal"/>
    <w:uiPriority w:val="34"/>
    <w:qFormat/>
    <w:rsid w:val="004E50A8"/>
    <w:pPr>
      <w:ind w:left="720"/>
      <w:contextualSpacing/>
    </w:pPr>
  </w:style>
  <w:style w:type="character" w:styleId="PlaceholderText">
    <w:name w:val="Placeholder Text"/>
    <w:basedOn w:val="DefaultParagraphFont"/>
    <w:uiPriority w:val="99"/>
    <w:semiHidden/>
    <w:rsid w:val="004E50A8"/>
    <w:rPr>
      <w:color w:val="808080"/>
    </w:rPr>
  </w:style>
  <w:style w:type="paragraph" w:styleId="BalloonText">
    <w:name w:val="Balloon Text"/>
    <w:basedOn w:val="Normal"/>
    <w:link w:val="BalloonTextChar"/>
    <w:uiPriority w:val="99"/>
    <w:semiHidden/>
    <w:unhideWhenUsed/>
    <w:rsid w:val="004E5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50A8"/>
    <w:rPr>
      <w:rFonts w:ascii="Tahoma" w:hAnsi="Tahoma" w:cs="Tahoma"/>
      <w:sz w:val="16"/>
      <w:szCs w:val="16"/>
    </w:rPr>
  </w:style>
  <w:style w:type="paragraph" w:styleId="Header">
    <w:name w:val="header"/>
    <w:basedOn w:val="Normal"/>
    <w:link w:val="HeaderChar"/>
    <w:uiPriority w:val="99"/>
    <w:unhideWhenUsed/>
    <w:rsid w:val="004E5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0A8"/>
  </w:style>
  <w:style w:type="paragraph" w:styleId="Footer">
    <w:name w:val="footer"/>
    <w:basedOn w:val="Normal"/>
    <w:link w:val="FooterChar"/>
    <w:uiPriority w:val="99"/>
    <w:unhideWhenUsed/>
    <w:rsid w:val="004E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0A8"/>
  </w:style>
  <w:style w:type="paragraph" w:styleId="Revision">
    <w:name w:val="Revision"/>
    <w:hidden/>
    <w:uiPriority w:val="99"/>
    <w:semiHidden/>
    <w:rsid w:val="004E50A8"/>
    <w:pPr>
      <w:spacing w:after="0" w:line="240" w:lineRule="auto"/>
    </w:pPr>
  </w:style>
  <w:style w:type="paragraph" w:styleId="BodyText">
    <w:name w:val="Body Text"/>
    <w:basedOn w:val="Normal"/>
    <w:link w:val="BodyTextChar"/>
    <w:uiPriority w:val="1"/>
    <w:qFormat/>
    <w:rsid w:val="004E50A8"/>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4E50A8"/>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Adams</dc:creator>
  <cp:keywords/>
  <dc:description/>
  <cp:lastModifiedBy>Kathleen Adams</cp:lastModifiedBy>
  <cp:revision>4</cp:revision>
  <dcterms:created xsi:type="dcterms:W3CDTF">2019-02-04T19:03:00Z</dcterms:created>
  <dcterms:modified xsi:type="dcterms:W3CDTF">2019-02-04T19:38:00Z</dcterms:modified>
</cp:coreProperties>
</file>