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0DAD3" w14:textId="77777777" w:rsidR="002838B4" w:rsidRPr="002838B4" w:rsidRDefault="002838B4" w:rsidP="00ED2D4F">
      <w:pPr>
        <w:spacing w:line="240" w:lineRule="auto"/>
        <w:rPr>
          <w:rFonts w:cs="Times New Roman"/>
          <w:b/>
          <w:sz w:val="26"/>
          <w:szCs w:val="26"/>
          <w:u w:val="single"/>
        </w:rPr>
      </w:pPr>
      <w:r w:rsidRPr="002838B4">
        <w:rPr>
          <w:rFonts w:cs="Times New Roman"/>
          <w:b/>
          <w:sz w:val="26"/>
          <w:szCs w:val="26"/>
          <w:u w:val="single"/>
        </w:rPr>
        <w:t>ANNOTATIONS AND COMMENTS</w:t>
      </w:r>
    </w:p>
    <w:p w14:paraId="0E62CA66" w14:textId="77777777" w:rsidR="002838B4" w:rsidRPr="002838B4" w:rsidRDefault="002838B4" w:rsidP="00ED2D4F">
      <w:pPr>
        <w:spacing w:line="240" w:lineRule="auto"/>
        <w:rPr>
          <w:rFonts w:cs="Times New Roman"/>
          <w:sz w:val="26"/>
          <w:szCs w:val="26"/>
        </w:rPr>
      </w:pPr>
      <w:r w:rsidRPr="002838B4">
        <w:rPr>
          <w:rFonts w:cs="Times New Roman"/>
          <w:sz w:val="26"/>
          <w:szCs w:val="26"/>
        </w:rPr>
        <w:t>18 U.S.C. § 1341 provides:</w:t>
      </w:r>
    </w:p>
    <w:p w14:paraId="0EA53F37" w14:textId="77777777" w:rsidR="002838B4" w:rsidRPr="002838B4" w:rsidRDefault="002838B4" w:rsidP="00ED2D4F">
      <w:pPr>
        <w:spacing w:line="240" w:lineRule="auto"/>
        <w:ind w:left="720" w:right="720" w:firstLine="720"/>
        <w:jc w:val="both"/>
        <w:rPr>
          <w:rFonts w:eastAsia="Times New Roman" w:cs="Times New Roman"/>
          <w:sz w:val="26"/>
          <w:szCs w:val="26"/>
        </w:rPr>
      </w:pPr>
      <w:r w:rsidRPr="002838B4">
        <w:rPr>
          <w:rFonts w:eastAsia="Times New Roman" w:cs="Times New Roman"/>
          <w:spacing w:val="-2"/>
          <w:sz w:val="26"/>
          <w:szCs w:val="26"/>
        </w:rPr>
        <w:t>W</w:t>
      </w:r>
      <w:r w:rsidRPr="002838B4">
        <w:rPr>
          <w:rFonts w:eastAsia="Times New Roman" w:cs="Times New Roman"/>
          <w:spacing w:val="2"/>
          <w:sz w:val="26"/>
          <w:szCs w:val="26"/>
        </w:rPr>
        <w:t>h</w:t>
      </w:r>
      <w:r w:rsidRPr="002838B4">
        <w:rPr>
          <w:rFonts w:eastAsia="Times New Roman" w:cs="Times New Roman"/>
          <w:sz w:val="26"/>
          <w:szCs w:val="26"/>
        </w:rPr>
        <w:t>oever,</w:t>
      </w:r>
      <w:r w:rsidRPr="002838B4">
        <w:rPr>
          <w:rFonts w:eastAsia="Times New Roman" w:cs="Times New Roman"/>
          <w:spacing w:val="1"/>
          <w:sz w:val="26"/>
          <w:szCs w:val="26"/>
        </w:rPr>
        <w:t xml:space="preserve"> </w:t>
      </w:r>
      <w:r w:rsidRPr="002838B4">
        <w:rPr>
          <w:rFonts w:eastAsia="Times New Roman" w:cs="Times New Roman"/>
          <w:sz w:val="26"/>
          <w:szCs w:val="26"/>
        </w:rPr>
        <w:t>havi</w:t>
      </w:r>
      <w:r w:rsidRPr="002838B4">
        <w:rPr>
          <w:rFonts w:eastAsia="Times New Roman" w:cs="Times New Roman"/>
          <w:spacing w:val="2"/>
          <w:sz w:val="26"/>
          <w:szCs w:val="26"/>
        </w:rPr>
        <w:t>n</w:t>
      </w:r>
      <w:r w:rsidRPr="002838B4">
        <w:rPr>
          <w:rFonts w:eastAsia="Times New Roman" w:cs="Times New Roman"/>
          <w:sz w:val="26"/>
          <w:szCs w:val="26"/>
        </w:rPr>
        <w:t>g</w:t>
      </w:r>
      <w:r w:rsidRPr="002838B4">
        <w:rPr>
          <w:rFonts w:eastAsia="Times New Roman" w:cs="Times New Roman"/>
          <w:spacing w:val="4"/>
          <w:sz w:val="26"/>
          <w:szCs w:val="26"/>
        </w:rPr>
        <w:t xml:space="preserve"> </w:t>
      </w:r>
      <w:r w:rsidRPr="002838B4">
        <w:rPr>
          <w:rFonts w:eastAsia="Times New Roman" w:cs="Times New Roman"/>
          <w:sz w:val="26"/>
          <w:szCs w:val="26"/>
        </w:rPr>
        <w:t>dev</w:t>
      </w:r>
      <w:r w:rsidRPr="002838B4">
        <w:rPr>
          <w:rFonts w:eastAsia="Times New Roman" w:cs="Times New Roman"/>
          <w:spacing w:val="2"/>
          <w:sz w:val="26"/>
          <w:szCs w:val="26"/>
        </w:rPr>
        <w:t>i</w:t>
      </w:r>
      <w:r w:rsidRPr="002838B4">
        <w:rPr>
          <w:rFonts w:eastAsia="Times New Roman" w:cs="Times New Roman"/>
          <w:sz w:val="26"/>
          <w:szCs w:val="26"/>
        </w:rPr>
        <w:t>sed</w:t>
      </w:r>
      <w:r w:rsidRPr="002838B4">
        <w:rPr>
          <w:rFonts w:eastAsia="Times New Roman" w:cs="Times New Roman"/>
          <w:spacing w:val="3"/>
          <w:sz w:val="26"/>
          <w:szCs w:val="26"/>
        </w:rPr>
        <w:t xml:space="preserve"> </w:t>
      </w:r>
      <w:r w:rsidRPr="002838B4">
        <w:rPr>
          <w:rFonts w:eastAsia="Times New Roman" w:cs="Times New Roman"/>
          <w:sz w:val="26"/>
          <w:szCs w:val="26"/>
        </w:rPr>
        <w:t>or</w:t>
      </w:r>
      <w:r w:rsidRPr="002838B4">
        <w:rPr>
          <w:rFonts w:eastAsia="Times New Roman" w:cs="Times New Roman"/>
          <w:spacing w:val="9"/>
          <w:sz w:val="26"/>
          <w:szCs w:val="26"/>
        </w:rPr>
        <w:t xml:space="preserve"> </w:t>
      </w:r>
      <w:r w:rsidRPr="002838B4">
        <w:rPr>
          <w:rFonts w:eastAsia="Times New Roman" w:cs="Times New Roman"/>
          <w:sz w:val="26"/>
          <w:szCs w:val="26"/>
        </w:rPr>
        <w:t>intending</w:t>
      </w:r>
      <w:r w:rsidRPr="002838B4">
        <w:rPr>
          <w:rFonts w:eastAsia="Times New Roman" w:cs="Times New Roman"/>
          <w:spacing w:val="1"/>
          <w:sz w:val="26"/>
          <w:szCs w:val="26"/>
        </w:rPr>
        <w:t xml:space="preserve"> </w:t>
      </w:r>
      <w:r w:rsidRPr="002838B4">
        <w:rPr>
          <w:rFonts w:eastAsia="Times New Roman" w:cs="Times New Roman"/>
          <w:sz w:val="26"/>
          <w:szCs w:val="26"/>
        </w:rPr>
        <w:t>to</w:t>
      </w:r>
      <w:r w:rsidRPr="002838B4">
        <w:rPr>
          <w:rFonts w:eastAsia="Times New Roman" w:cs="Times New Roman"/>
          <w:spacing w:val="9"/>
          <w:sz w:val="26"/>
          <w:szCs w:val="26"/>
        </w:rPr>
        <w:t xml:space="preserve"> </w:t>
      </w:r>
      <w:r w:rsidRPr="002838B4">
        <w:rPr>
          <w:rFonts w:eastAsia="Times New Roman" w:cs="Times New Roman"/>
          <w:spacing w:val="2"/>
          <w:sz w:val="26"/>
          <w:szCs w:val="26"/>
        </w:rPr>
        <w:t>d</w:t>
      </w:r>
      <w:r w:rsidRPr="002838B4">
        <w:rPr>
          <w:rFonts w:eastAsia="Times New Roman" w:cs="Times New Roman"/>
          <w:sz w:val="26"/>
          <w:szCs w:val="26"/>
        </w:rPr>
        <w:t>evise</w:t>
      </w:r>
      <w:r w:rsidRPr="002838B4">
        <w:rPr>
          <w:rFonts w:eastAsia="Times New Roman" w:cs="Times New Roman"/>
          <w:spacing w:val="4"/>
          <w:sz w:val="26"/>
          <w:szCs w:val="26"/>
        </w:rPr>
        <w:t xml:space="preserve"> </w:t>
      </w:r>
      <w:r w:rsidRPr="002838B4">
        <w:rPr>
          <w:rFonts w:eastAsia="Times New Roman" w:cs="Times New Roman"/>
          <w:sz w:val="26"/>
          <w:szCs w:val="26"/>
        </w:rPr>
        <w:t>a</w:t>
      </w:r>
      <w:r w:rsidRPr="002838B4">
        <w:rPr>
          <w:rFonts w:eastAsia="Times New Roman" w:cs="Times New Roman"/>
          <w:spacing w:val="5"/>
          <w:sz w:val="26"/>
          <w:szCs w:val="26"/>
        </w:rPr>
        <w:t>n</w:t>
      </w:r>
      <w:r w:rsidRPr="002838B4">
        <w:rPr>
          <w:rFonts w:eastAsia="Times New Roman" w:cs="Times New Roman"/>
          <w:sz w:val="26"/>
          <w:szCs w:val="26"/>
        </w:rPr>
        <w:t>y s</w:t>
      </w:r>
      <w:r w:rsidRPr="002838B4">
        <w:rPr>
          <w:rFonts w:eastAsia="Times New Roman" w:cs="Times New Roman"/>
          <w:spacing w:val="3"/>
          <w:sz w:val="26"/>
          <w:szCs w:val="26"/>
        </w:rPr>
        <w:t>c</w:t>
      </w:r>
      <w:r w:rsidRPr="002838B4">
        <w:rPr>
          <w:rFonts w:eastAsia="Times New Roman" w:cs="Times New Roman"/>
          <w:sz w:val="26"/>
          <w:szCs w:val="26"/>
        </w:rPr>
        <w:t>h</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z w:val="26"/>
          <w:szCs w:val="26"/>
        </w:rPr>
        <w:t>e</w:t>
      </w:r>
      <w:r w:rsidRPr="002838B4">
        <w:rPr>
          <w:rFonts w:eastAsia="Times New Roman" w:cs="Times New Roman"/>
          <w:spacing w:val="3"/>
          <w:sz w:val="26"/>
          <w:szCs w:val="26"/>
        </w:rPr>
        <w:t xml:space="preserve"> </w:t>
      </w:r>
      <w:r w:rsidRPr="002838B4">
        <w:rPr>
          <w:rFonts w:eastAsia="Times New Roman" w:cs="Times New Roman"/>
          <w:sz w:val="26"/>
          <w:szCs w:val="26"/>
        </w:rPr>
        <w:t>or arti</w:t>
      </w:r>
      <w:r w:rsidRPr="002838B4">
        <w:rPr>
          <w:rFonts w:eastAsia="Times New Roman" w:cs="Times New Roman"/>
          <w:spacing w:val="3"/>
          <w:sz w:val="26"/>
          <w:szCs w:val="26"/>
        </w:rPr>
        <w:t>f</w:t>
      </w:r>
      <w:r w:rsidRPr="002838B4">
        <w:rPr>
          <w:rFonts w:eastAsia="Times New Roman" w:cs="Times New Roman"/>
          <w:sz w:val="26"/>
          <w:szCs w:val="26"/>
        </w:rPr>
        <w:t>ice</w:t>
      </w:r>
      <w:r w:rsidRPr="002838B4">
        <w:rPr>
          <w:rFonts w:eastAsia="Times New Roman" w:cs="Times New Roman"/>
          <w:spacing w:val="2"/>
          <w:sz w:val="26"/>
          <w:szCs w:val="26"/>
        </w:rPr>
        <w:t xml:space="preserve"> </w:t>
      </w:r>
      <w:r w:rsidRPr="002838B4">
        <w:rPr>
          <w:rFonts w:eastAsia="Times New Roman" w:cs="Times New Roman"/>
          <w:sz w:val="26"/>
          <w:szCs w:val="26"/>
        </w:rPr>
        <w:t>to</w:t>
      </w:r>
      <w:r w:rsidRPr="002838B4">
        <w:rPr>
          <w:rFonts w:eastAsia="Times New Roman" w:cs="Times New Roman"/>
          <w:spacing w:val="7"/>
          <w:sz w:val="26"/>
          <w:szCs w:val="26"/>
        </w:rPr>
        <w:t xml:space="preserve"> </w:t>
      </w:r>
      <w:r w:rsidRPr="002838B4">
        <w:rPr>
          <w:rFonts w:eastAsia="Times New Roman" w:cs="Times New Roman"/>
          <w:sz w:val="26"/>
          <w:szCs w:val="26"/>
        </w:rPr>
        <w:t>de</w:t>
      </w:r>
      <w:r w:rsidRPr="002838B4">
        <w:rPr>
          <w:rFonts w:eastAsia="Times New Roman" w:cs="Times New Roman"/>
          <w:spacing w:val="3"/>
          <w:sz w:val="26"/>
          <w:szCs w:val="26"/>
        </w:rPr>
        <w:t>f</w:t>
      </w:r>
      <w:r w:rsidRPr="002838B4">
        <w:rPr>
          <w:rFonts w:eastAsia="Times New Roman" w:cs="Times New Roman"/>
          <w:sz w:val="26"/>
          <w:szCs w:val="26"/>
        </w:rPr>
        <w:t>raud, or</w:t>
      </w:r>
      <w:r w:rsidRPr="002838B4">
        <w:rPr>
          <w:rFonts w:eastAsia="Times New Roman" w:cs="Times New Roman"/>
          <w:spacing w:val="7"/>
          <w:sz w:val="26"/>
          <w:szCs w:val="26"/>
        </w:rPr>
        <w:t xml:space="preserve"> </w:t>
      </w:r>
      <w:r w:rsidRPr="002838B4">
        <w:rPr>
          <w:rFonts w:eastAsia="Times New Roman" w:cs="Times New Roman"/>
          <w:sz w:val="26"/>
          <w:szCs w:val="26"/>
        </w:rPr>
        <w:t>for</w:t>
      </w:r>
      <w:r w:rsidRPr="002838B4">
        <w:rPr>
          <w:rFonts w:eastAsia="Times New Roman" w:cs="Times New Roman"/>
          <w:spacing w:val="6"/>
          <w:sz w:val="26"/>
          <w:szCs w:val="26"/>
        </w:rPr>
        <w:t xml:space="preserve"> </w:t>
      </w:r>
      <w:r w:rsidRPr="002838B4">
        <w:rPr>
          <w:rFonts w:eastAsia="Times New Roman" w:cs="Times New Roman"/>
          <w:sz w:val="26"/>
          <w:szCs w:val="26"/>
        </w:rPr>
        <w:t>obtaini</w:t>
      </w:r>
      <w:r w:rsidRPr="002838B4">
        <w:rPr>
          <w:rFonts w:eastAsia="Times New Roman" w:cs="Times New Roman"/>
          <w:spacing w:val="2"/>
          <w:sz w:val="26"/>
          <w:szCs w:val="26"/>
        </w:rPr>
        <w:t>n</w:t>
      </w:r>
      <w:r w:rsidRPr="002838B4">
        <w:rPr>
          <w:rFonts w:eastAsia="Times New Roman" w:cs="Times New Roman"/>
          <w:sz w:val="26"/>
          <w:szCs w:val="26"/>
        </w:rPr>
        <w:t>g</w:t>
      </w:r>
      <w:r w:rsidRPr="002838B4">
        <w:rPr>
          <w:rFonts w:eastAsia="Times New Roman" w:cs="Times New Roman"/>
          <w:spacing w:val="2"/>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on</w:t>
      </w:r>
      <w:r w:rsidRPr="002838B4">
        <w:rPr>
          <w:rFonts w:eastAsia="Times New Roman" w:cs="Times New Roman"/>
          <w:spacing w:val="5"/>
          <w:sz w:val="26"/>
          <w:szCs w:val="26"/>
        </w:rPr>
        <w:t>e</w:t>
      </w:r>
      <w:r w:rsidRPr="002838B4">
        <w:rPr>
          <w:rFonts w:eastAsia="Times New Roman" w:cs="Times New Roman"/>
          <w:sz w:val="26"/>
          <w:szCs w:val="26"/>
        </w:rPr>
        <w:t>y or</w:t>
      </w:r>
      <w:r w:rsidRPr="002838B4">
        <w:rPr>
          <w:rFonts w:eastAsia="Times New Roman" w:cs="Times New Roman"/>
          <w:spacing w:val="10"/>
          <w:sz w:val="26"/>
          <w:szCs w:val="26"/>
        </w:rPr>
        <w:t xml:space="preserve"> </w:t>
      </w:r>
      <w:r w:rsidRPr="002838B4">
        <w:rPr>
          <w:rFonts w:eastAsia="Times New Roman" w:cs="Times New Roman"/>
          <w:sz w:val="26"/>
          <w:szCs w:val="26"/>
        </w:rPr>
        <w:t>proper</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5"/>
          <w:sz w:val="26"/>
          <w:szCs w:val="26"/>
        </w:rPr>
        <w:t xml:space="preserve"> </w:t>
      </w:r>
      <w:r w:rsidRPr="002838B4">
        <w:rPr>
          <w:rFonts w:eastAsia="Times New Roman" w:cs="Times New Roman"/>
          <w:spacing w:val="5"/>
          <w:sz w:val="26"/>
          <w:szCs w:val="26"/>
        </w:rPr>
        <w:t>b</w:t>
      </w:r>
      <w:r w:rsidRPr="002838B4">
        <w:rPr>
          <w:rFonts w:eastAsia="Times New Roman" w:cs="Times New Roman"/>
          <w:sz w:val="26"/>
          <w:szCs w:val="26"/>
        </w:rPr>
        <w:t>y</w:t>
      </w:r>
      <w:r w:rsidRPr="002838B4">
        <w:rPr>
          <w:rFonts w:eastAsia="Times New Roman" w:cs="Times New Roman"/>
          <w:spacing w:val="4"/>
          <w:sz w:val="26"/>
          <w:szCs w:val="26"/>
        </w:rPr>
        <w:t xml:space="preserve"> </w:t>
      </w:r>
      <w:r w:rsidRPr="002838B4">
        <w:rPr>
          <w:rFonts w:eastAsia="Times New Roman" w:cs="Times New Roman"/>
          <w:sz w:val="26"/>
          <w:szCs w:val="26"/>
        </w:rPr>
        <w:t>means</w:t>
      </w:r>
      <w:r w:rsidRPr="002838B4">
        <w:rPr>
          <w:rFonts w:eastAsia="Times New Roman" w:cs="Times New Roman"/>
          <w:spacing w:val="2"/>
          <w:sz w:val="26"/>
          <w:szCs w:val="26"/>
        </w:rPr>
        <w:t xml:space="preserve"> </w:t>
      </w:r>
      <w:r w:rsidRPr="002838B4">
        <w:rPr>
          <w:rFonts w:eastAsia="Times New Roman" w:cs="Times New Roman"/>
          <w:sz w:val="26"/>
          <w:szCs w:val="26"/>
        </w:rPr>
        <w:t>of</w:t>
      </w:r>
      <w:r w:rsidRPr="002838B4">
        <w:rPr>
          <w:rFonts w:eastAsia="Times New Roman" w:cs="Times New Roman"/>
          <w:spacing w:val="10"/>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alse</w:t>
      </w:r>
      <w:r w:rsidRPr="002838B4">
        <w:rPr>
          <w:rFonts w:eastAsia="Times New Roman" w:cs="Times New Roman"/>
          <w:spacing w:val="4"/>
          <w:sz w:val="26"/>
          <w:szCs w:val="26"/>
        </w:rPr>
        <w:t xml:space="preserve"> </w:t>
      </w:r>
      <w:r w:rsidRPr="002838B4">
        <w:rPr>
          <w:rFonts w:eastAsia="Times New Roman" w:cs="Times New Roman"/>
          <w:sz w:val="26"/>
          <w:szCs w:val="26"/>
        </w:rPr>
        <w:t xml:space="preserve">or </w:t>
      </w:r>
      <w:r w:rsidRPr="002838B4">
        <w:rPr>
          <w:rFonts w:eastAsia="Times New Roman" w:cs="Times New Roman"/>
          <w:spacing w:val="3"/>
          <w:sz w:val="26"/>
          <w:szCs w:val="26"/>
        </w:rPr>
        <w:t>f</w:t>
      </w:r>
      <w:r w:rsidRPr="002838B4">
        <w:rPr>
          <w:rFonts w:eastAsia="Times New Roman" w:cs="Times New Roman"/>
          <w:sz w:val="26"/>
          <w:szCs w:val="26"/>
        </w:rPr>
        <w:t>raudulent</w:t>
      </w:r>
      <w:r w:rsidRPr="002838B4">
        <w:rPr>
          <w:rFonts w:eastAsia="Times New Roman" w:cs="Times New Roman"/>
          <w:spacing w:val="29"/>
          <w:sz w:val="26"/>
          <w:szCs w:val="26"/>
        </w:rPr>
        <w:t xml:space="preserve"> </w:t>
      </w:r>
      <w:r w:rsidRPr="002838B4">
        <w:rPr>
          <w:rFonts w:eastAsia="Times New Roman" w:cs="Times New Roman"/>
          <w:sz w:val="26"/>
          <w:szCs w:val="26"/>
        </w:rPr>
        <w:t>pretens</w:t>
      </w:r>
      <w:r w:rsidRPr="002838B4">
        <w:rPr>
          <w:rFonts w:eastAsia="Times New Roman" w:cs="Times New Roman"/>
          <w:spacing w:val="3"/>
          <w:sz w:val="26"/>
          <w:szCs w:val="26"/>
        </w:rPr>
        <w:t>e</w:t>
      </w:r>
      <w:r w:rsidRPr="002838B4">
        <w:rPr>
          <w:rFonts w:eastAsia="Times New Roman" w:cs="Times New Roman"/>
          <w:sz w:val="26"/>
          <w:szCs w:val="26"/>
        </w:rPr>
        <w:t>s,</w:t>
      </w:r>
      <w:r w:rsidRPr="002838B4">
        <w:rPr>
          <w:rFonts w:eastAsia="Times New Roman" w:cs="Times New Roman"/>
          <w:spacing w:val="30"/>
          <w:sz w:val="26"/>
          <w:szCs w:val="26"/>
        </w:rPr>
        <w:t xml:space="preserve"> </w:t>
      </w:r>
      <w:r w:rsidRPr="002838B4">
        <w:rPr>
          <w:rFonts w:eastAsia="Times New Roman" w:cs="Times New Roman"/>
          <w:spacing w:val="3"/>
          <w:sz w:val="26"/>
          <w:szCs w:val="26"/>
        </w:rPr>
        <w:t>r</w:t>
      </w:r>
      <w:r w:rsidRPr="002838B4">
        <w:rPr>
          <w:rFonts w:eastAsia="Times New Roman" w:cs="Times New Roman"/>
          <w:sz w:val="26"/>
          <w:szCs w:val="26"/>
        </w:rPr>
        <w:t>epresentati</w:t>
      </w:r>
      <w:r w:rsidRPr="002838B4">
        <w:rPr>
          <w:rFonts w:eastAsia="Times New Roman" w:cs="Times New Roman"/>
          <w:spacing w:val="2"/>
          <w:sz w:val="26"/>
          <w:szCs w:val="26"/>
        </w:rPr>
        <w:t>o</w:t>
      </w:r>
      <w:r w:rsidRPr="002838B4">
        <w:rPr>
          <w:rFonts w:eastAsia="Times New Roman" w:cs="Times New Roman"/>
          <w:sz w:val="26"/>
          <w:szCs w:val="26"/>
        </w:rPr>
        <w:t>ns,</w:t>
      </w:r>
      <w:r w:rsidRPr="002838B4">
        <w:rPr>
          <w:rFonts w:eastAsia="Times New Roman" w:cs="Times New Roman"/>
          <w:spacing w:val="24"/>
          <w:sz w:val="26"/>
          <w:szCs w:val="26"/>
        </w:rPr>
        <w:t xml:space="preserve"> </w:t>
      </w:r>
      <w:r w:rsidRPr="002838B4">
        <w:rPr>
          <w:rFonts w:eastAsia="Times New Roman" w:cs="Times New Roman"/>
          <w:sz w:val="26"/>
          <w:szCs w:val="26"/>
        </w:rPr>
        <w:t>or</w:t>
      </w:r>
      <w:r w:rsidRPr="002838B4">
        <w:rPr>
          <w:rFonts w:eastAsia="Times New Roman" w:cs="Times New Roman"/>
          <w:spacing w:val="41"/>
          <w:sz w:val="26"/>
          <w:szCs w:val="26"/>
        </w:rPr>
        <w:t xml:space="preserve"> </w:t>
      </w:r>
      <w:r w:rsidRPr="002838B4">
        <w:rPr>
          <w:rFonts w:eastAsia="Times New Roman" w:cs="Times New Roman"/>
          <w:sz w:val="26"/>
          <w:szCs w:val="26"/>
        </w:rPr>
        <w:t>pr</w:t>
      </w:r>
      <w:r w:rsidRPr="002838B4">
        <w:rPr>
          <w:rFonts w:eastAsia="Times New Roman" w:cs="Times New Roman"/>
          <w:spacing w:val="2"/>
          <w:sz w:val="26"/>
          <w:szCs w:val="26"/>
        </w:rPr>
        <w:t>o</w:t>
      </w:r>
      <w:r w:rsidRPr="002838B4">
        <w:rPr>
          <w:rFonts w:eastAsia="Times New Roman" w:cs="Times New Roman"/>
          <w:spacing w:val="-2"/>
          <w:sz w:val="26"/>
          <w:szCs w:val="26"/>
        </w:rPr>
        <w:t>m</w:t>
      </w:r>
      <w:r w:rsidRPr="002838B4">
        <w:rPr>
          <w:rFonts w:eastAsia="Times New Roman" w:cs="Times New Roman"/>
          <w:spacing w:val="2"/>
          <w:sz w:val="26"/>
          <w:szCs w:val="26"/>
        </w:rPr>
        <w:t>i</w:t>
      </w:r>
      <w:r w:rsidRPr="002838B4">
        <w:rPr>
          <w:rFonts w:eastAsia="Times New Roman" w:cs="Times New Roman"/>
          <w:sz w:val="26"/>
          <w:szCs w:val="26"/>
        </w:rPr>
        <w:t>ses</w:t>
      </w:r>
      <w:r w:rsidRPr="002838B4">
        <w:rPr>
          <w:rFonts w:eastAsia="Times New Roman" w:cs="Times New Roman"/>
          <w:spacing w:val="31"/>
          <w:sz w:val="26"/>
          <w:szCs w:val="26"/>
        </w:rPr>
        <w:t xml:space="preserve"> </w:t>
      </w:r>
      <w:r w:rsidRPr="002838B4">
        <w:rPr>
          <w:rFonts w:eastAsia="Times New Roman" w:cs="Times New Roman"/>
          <w:sz w:val="26"/>
          <w:szCs w:val="26"/>
        </w:rPr>
        <w:t>.</w:t>
      </w:r>
      <w:r w:rsidRPr="002838B4">
        <w:rPr>
          <w:rFonts w:eastAsia="Times New Roman" w:cs="Times New Roman"/>
          <w:spacing w:val="42"/>
          <w:sz w:val="26"/>
          <w:szCs w:val="26"/>
        </w:rPr>
        <w:t xml:space="preserve"> </w:t>
      </w:r>
      <w:r w:rsidRPr="002838B4">
        <w:rPr>
          <w:rFonts w:eastAsia="Times New Roman" w:cs="Times New Roman"/>
          <w:sz w:val="26"/>
          <w:szCs w:val="26"/>
        </w:rPr>
        <w:t>.</w:t>
      </w:r>
      <w:r w:rsidRPr="002838B4">
        <w:rPr>
          <w:rFonts w:eastAsia="Times New Roman" w:cs="Times New Roman"/>
          <w:spacing w:val="39"/>
          <w:sz w:val="26"/>
          <w:szCs w:val="26"/>
        </w:rPr>
        <w:t xml:space="preserve"> </w:t>
      </w:r>
      <w:r w:rsidRPr="002838B4">
        <w:rPr>
          <w:rFonts w:eastAsia="Times New Roman" w:cs="Times New Roman"/>
          <w:sz w:val="26"/>
          <w:szCs w:val="26"/>
        </w:rPr>
        <w:t>.</w:t>
      </w:r>
      <w:r w:rsidRPr="002838B4">
        <w:rPr>
          <w:rFonts w:eastAsia="Times New Roman" w:cs="Times New Roman"/>
          <w:spacing w:val="39"/>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w:t>
      </w:r>
      <w:r w:rsidRPr="002838B4">
        <w:rPr>
          <w:rFonts w:eastAsia="Times New Roman" w:cs="Times New Roman"/>
          <w:spacing w:val="37"/>
          <w:sz w:val="26"/>
          <w:szCs w:val="26"/>
        </w:rPr>
        <w:t xml:space="preserve"> </w:t>
      </w:r>
      <w:r w:rsidRPr="002838B4">
        <w:rPr>
          <w:rFonts w:eastAsia="Times New Roman" w:cs="Times New Roman"/>
          <w:sz w:val="26"/>
          <w:szCs w:val="26"/>
        </w:rPr>
        <w:t>the</w:t>
      </w:r>
      <w:r w:rsidRPr="002838B4">
        <w:rPr>
          <w:rFonts w:eastAsia="Times New Roman" w:cs="Times New Roman"/>
          <w:spacing w:val="40"/>
          <w:sz w:val="26"/>
          <w:szCs w:val="26"/>
        </w:rPr>
        <w:t xml:space="preserve"> </w:t>
      </w:r>
      <w:r w:rsidRPr="002838B4">
        <w:rPr>
          <w:rFonts w:eastAsia="Times New Roman" w:cs="Times New Roman"/>
          <w:sz w:val="26"/>
          <w:szCs w:val="26"/>
        </w:rPr>
        <w:t>pu</w:t>
      </w:r>
      <w:r w:rsidRPr="002838B4">
        <w:rPr>
          <w:rFonts w:eastAsia="Times New Roman" w:cs="Times New Roman"/>
          <w:spacing w:val="3"/>
          <w:sz w:val="26"/>
          <w:szCs w:val="26"/>
        </w:rPr>
        <w:t>r</w:t>
      </w:r>
      <w:r w:rsidRPr="002838B4">
        <w:rPr>
          <w:rFonts w:eastAsia="Times New Roman" w:cs="Times New Roman"/>
          <w:sz w:val="26"/>
          <w:szCs w:val="26"/>
        </w:rPr>
        <w:t>pose</w:t>
      </w:r>
      <w:r w:rsidRPr="002838B4">
        <w:rPr>
          <w:rFonts w:eastAsia="Times New Roman" w:cs="Times New Roman"/>
          <w:spacing w:val="32"/>
          <w:sz w:val="26"/>
          <w:szCs w:val="26"/>
        </w:rPr>
        <w:t xml:space="preserve"> </w:t>
      </w:r>
      <w:r w:rsidRPr="002838B4">
        <w:rPr>
          <w:rFonts w:eastAsia="Times New Roman" w:cs="Times New Roman"/>
          <w:sz w:val="26"/>
          <w:szCs w:val="26"/>
        </w:rPr>
        <w:t>of executing</w:t>
      </w:r>
      <w:r w:rsidRPr="002838B4">
        <w:rPr>
          <w:rFonts w:eastAsia="Times New Roman" w:cs="Times New Roman"/>
          <w:spacing w:val="-8"/>
          <w:sz w:val="26"/>
          <w:szCs w:val="26"/>
        </w:rPr>
        <w:t xml:space="preserve"> </w:t>
      </w:r>
      <w:r w:rsidRPr="002838B4">
        <w:rPr>
          <w:rFonts w:eastAsia="Times New Roman" w:cs="Times New Roman"/>
          <w:sz w:val="26"/>
          <w:szCs w:val="26"/>
        </w:rPr>
        <w:t>su</w:t>
      </w:r>
      <w:r w:rsidRPr="002838B4">
        <w:rPr>
          <w:rFonts w:eastAsia="Times New Roman" w:cs="Times New Roman"/>
          <w:spacing w:val="3"/>
          <w:sz w:val="26"/>
          <w:szCs w:val="26"/>
        </w:rPr>
        <w:t>c</w:t>
      </w:r>
      <w:r w:rsidRPr="002838B4">
        <w:rPr>
          <w:rFonts w:eastAsia="Times New Roman" w:cs="Times New Roman"/>
          <w:sz w:val="26"/>
          <w:szCs w:val="26"/>
        </w:rPr>
        <w:t>h</w:t>
      </w:r>
      <w:r w:rsidRPr="002838B4">
        <w:rPr>
          <w:rFonts w:eastAsia="Times New Roman" w:cs="Times New Roman"/>
          <w:spacing w:val="-3"/>
          <w:sz w:val="26"/>
          <w:szCs w:val="26"/>
        </w:rPr>
        <w:t xml:space="preserve"> </w:t>
      </w:r>
      <w:r w:rsidRPr="002838B4">
        <w:rPr>
          <w:rFonts w:eastAsia="Times New Roman" w:cs="Times New Roman"/>
          <w:sz w:val="26"/>
          <w:szCs w:val="26"/>
        </w:rPr>
        <w:t>sch</w:t>
      </w:r>
      <w:r w:rsidRPr="002838B4">
        <w:rPr>
          <w:rFonts w:eastAsia="Times New Roman" w:cs="Times New Roman"/>
          <w:spacing w:val="3"/>
          <w:sz w:val="26"/>
          <w:szCs w:val="26"/>
        </w:rPr>
        <w:t>e</w:t>
      </w:r>
      <w:r w:rsidRPr="002838B4">
        <w:rPr>
          <w:rFonts w:eastAsia="Times New Roman" w:cs="Times New Roman"/>
          <w:spacing w:val="-2"/>
          <w:sz w:val="26"/>
          <w:szCs w:val="26"/>
        </w:rPr>
        <w:t>m</w:t>
      </w:r>
      <w:r w:rsidRPr="002838B4">
        <w:rPr>
          <w:rFonts w:eastAsia="Times New Roman" w:cs="Times New Roman"/>
          <w:sz w:val="26"/>
          <w:szCs w:val="26"/>
        </w:rPr>
        <w:t>e</w:t>
      </w:r>
      <w:r w:rsidRPr="002838B4">
        <w:rPr>
          <w:rFonts w:eastAsia="Times New Roman" w:cs="Times New Roman"/>
          <w:spacing w:val="-3"/>
          <w:sz w:val="26"/>
          <w:szCs w:val="26"/>
        </w:rPr>
        <w:t xml:space="preserve"> </w:t>
      </w:r>
      <w:r w:rsidRPr="002838B4">
        <w:rPr>
          <w:rFonts w:eastAsia="Times New Roman" w:cs="Times New Roman"/>
          <w:sz w:val="26"/>
          <w:szCs w:val="26"/>
        </w:rPr>
        <w:t>or arti</w:t>
      </w:r>
      <w:r w:rsidRPr="002838B4">
        <w:rPr>
          <w:rFonts w:eastAsia="Times New Roman" w:cs="Times New Roman"/>
          <w:spacing w:val="3"/>
          <w:sz w:val="26"/>
          <w:szCs w:val="26"/>
        </w:rPr>
        <w:t>f</w:t>
      </w:r>
      <w:r w:rsidRPr="002838B4">
        <w:rPr>
          <w:rFonts w:eastAsia="Times New Roman" w:cs="Times New Roman"/>
          <w:sz w:val="26"/>
          <w:szCs w:val="26"/>
        </w:rPr>
        <w:t>ice</w:t>
      </w:r>
      <w:r w:rsidRPr="002838B4">
        <w:rPr>
          <w:rFonts w:eastAsia="Times New Roman" w:cs="Times New Roman"/>
          <w:spacing w:val="-5"/>
          <w:sz w:val="26"/>
          <w:szCs w:val="26"/>
        </w:rPr>
        <w:t xml:space="preserve"> </w:t>
      </w:r>
      <w:r w:rsidRPr="002838B4">
        <w:rPr>
          <w:rFonts w:eastAsia="Times New Roman" w:cs="Times New Roman"/>
          <w:sz w:val="26"/>
          <w:szCs w:val="26"/>
        </w:rPr>
        <w:t>or atte</w:t>
      </w:r>
      <w:r w:rsidRPr="002838B4">
        <w:rPr>
          <w:rFonts w:eastAsia="Times New Roman" w:cs="Times New Roman"/>
          <w:spacing w:val="-2"/>
          <w:sz w:val="26"/>
          <w:szCs w:val="26"/>
        </w:rPr>
        <w:t>m</w:t>
      </w:r>
      <w:r w:rsidRPr="002838B4">
        <w:rPr>
          <w:rFonts w:eastAsia="Times New Roman" w:cs="Times New Roman"/>
          <w:sz w:val="26"/>
          <w:szCs w:val="26"/>
        </w:rPr>
        <w:t>pti</w:t>
      </w:r>
      <w:r w:rsidRPr="002838B4">
        <w:rPr>
          <w:rFonts w:eastAsia="Times New Roman" w:cs="Times New Roman"/>
          <w:spacing w:val="2"/>
          <w:sz w:val="26"/>
          <w:szCs w:val="26"/>
        </w:rPr>
        <w:t>n</w:t>
      </w:r>
      <w:r w:rsidRPr="002838B4">
        <w:rPr>
          <w:rFonts w:eastAsia="Times New Roman" w:cs="Times New Roman"/>
          <w:sz w:val="26"/>
          <w:szCs w:val="26"/>
        </w:rPr>
        <w:t>g</w:t>
      </w:r>
      <w:r w:rsidRPr="002838B4">
        <w:rPr>
          <w:rFonts w:eastAsia="Times New Roman" w:cs="Times New Roman"/>
          <w:spacing w:val="-9"/>
          <w:sz w:val="26"/>
          <w:szCs w:val="26"/>
        </w:rPr>
        <w:t xml:space="preserve"> </w:t>
      </w:r>
      <w:r w:rsidRPr="002838B4">
        <w:rPr>
          <w:rFonts w:eastAsia="Times New Roman" w:cs="Times New Roman"/>
          <w:sz w:val="26"/>
          <w:szCs w:val="26"/>
        </w:rPr>
        <w:t>so to do,</w:t>
      </w:r>
      <w:r w:rsidRPr="002838B4">
        <w:rPr>
          <w:rFonts w:eastAsia="Times New Roman" w:cs="Times New Roman"/>
          <w:spacing w:val="-1"/>
          <w:sz w:val="26"/>
          <w:szCs w:val="26"/>
        </w:rPr>
        <w:t xml:space="preserve"> </w:t>
      </w:r>
      <w:r w:rsidRPr="002838B4">
        <w:rPr>
          <w:rFonts w:eastAsia="Times New Roman" w:cs="Times New Roman"/>
          <w:sz w:val="26"/>
          <w:szCs w:val="26"/>
        </w:rPr>
        <w:t>places</w:t>
      </w:r>
      <w:r w:rsidRPr="002838B4">
        <w:rPr>
          <w:rFonts w:eastAsia="Times New Roman" w:cs="Times New Roman"/>
          <w:spacing w:val="-4"/>
          <w:sz w:val="26"/>
          <w:szCs w:val="26"/>
        </w:rPr>
        <w:t xml:space="preserve"> </w:t>
      </w:r>
      <w:r w:rsidRPr="002838B4">
        <w:rPr>
          <w:rFonts w:eastAsia="Times New Roman" w:cs="Times New Roman"/>
          <w:sz w:val="26"/>
          <w:szCs w:val="26"/>
        </w:rPr>
        <w:t>in a</w:t>
      </w:r>
      <w:r w:rsidRPr="002838B4">
        <w:rPr>
          <w:rFonts w:eastAsia="Times New Roman" w:cs="Times New Roman"/>
          <w:spacing w:val="2"/>
          <w:sz w:val="26"/>
          <w:szCs w:val="26"/>
        </w:rPr>
        <w:t>n</w:t>
      </w:r>
      <w:r w:rsidRPr="002838B4">
        <w:rPr>
          <w:rFonts w:eastAsia="Times New Roman" w:cs="Times New Roman"/>
          <w:sz w:val="26"/>
          <w:szCs w:val="26"/>
        </w:rPr>
        <w:t>y</w:t>
      </w:r>
      <w:r w:rsidRPr="002838B4">
        <w:rPr>
          <w:rFonts w:eastAsia="Times New Roman" w:cs="Times New Roman"/>
          <w:spacing w:val="-4"/>
          <w:sz w:val="26"/>
          <w:szCs w:val="26"/>
        </w:rPr>
        <w:t xml:space="preserve"> </w:t>
      </w:r>
      <w:r w:rsidRPr="002838B4">
        <w:rPr>
          <w:rFonts w:eastAsia="Times New Roman" w:cs="Times New Roman"/>
          <w:sz w:val="26"/>
          <w:szCs w:val="26"/>
        </w:rPr>
        <w:t>po</w:t>
      </w:r>
      <w:r w:rsidRPr="002838B4">
        <w:rPr>
          <w:rFonts w:eastAsia="Times New Roman" w:cs="Times New Roman"/>
          <w:spacing w:val="2"/>
          <w:sz w:val="26"/>
          <w:szCs w:val="26"/>
        </w:rPr>
        <w:t>s</w:t>
      </w:r>
      <w:r w:rsidRPr="002838B4">
        <w:rPr>
          <w:rFonts w:eastAsia="Times New Roman" w:cs="Times New Roman"/>
          <w:sz w:val="26"/>
          <w:szCs w:val="26"/>
        </w:rPr>
        <w:t>t- of</w:t>
      </w:r>
      <w:r w:rsidRPr="002838B4">
        <w:rPr>
          <w:rFonts w:eastAsia="Times New Roman" w:cs="Times New Roman"/>
          <w:spacing w:val="3"/>
          <w:sz w:val="26"/>
          <w:szCs w:val="26"/>
        </w:rPr>
        <w:t>f</w:t>
      </w:r>
      <w:r w:rsidRPr="002838B4">
        <w:rPr>
          <w:rFonts w:eastAsia="Times New Roman" w:cs="Times New Roman"/>
          <w:sz w:val="26"/>
          <w:szCs w:val="26"/>
        </w:rPr>
        <w:t xml:space="preserve">ice </w:t>
      </w:r>
      <w:r w:rsidRPr="002838B4">
        <w:rPr>
          <w:rFonts w:eastAsia="Times New Roman" w:cs="Times New Roman"/>
          <w:spacing w:val="25"/>
          <w:sz w:val="26"/>
          <w:szCs w:val="26"/>
        </w:rPr>
        <w:t xml:space="preserve"> </w:t>
      </w:r>
      <w:r w:rsidRPr="002838B4">
        <w:rPr>
          <w:rFonts w:eastAsia="Times New Roman" w:cs="Times New Roman"/>
          <w:sz w:val="26"/>
          <w:szCs w:val="26"/>
        </w:rPr>
        <w:t xml:space="preserve">or </w:t>
      </w:r>
      <w:r w:rsidRPr="002838B4">
        <w:rPr>
          <w:rFonts w:eastAsia="Times New Roman" w:cs="Times New Roman"/>
          <w:spacing w:val="29"/>
          <w:sz w:val="26"/>
          <w:szCs w:val="26"/>
        </w:rPr>
        <w:t xml:space="preserve"> </w:t>
      </w:r>
      <w:r w:rsidRPr="002838B4">
        <w:rPr>
          <w:rFonts w:eastAsia="Times New Roman" w:cs="Times New Roman"/>
          <w:sz w:val="26"/>
          <w:szCs w:val="26"/>
        </w:rPr>
        <w:t>autho</w:t>
      </w:r>
      <w:r w:rsidRPr="002838B4">
        <w:rPr>
          <w:rFonts w:eastAsia="Times New Roman" w:cs="Times New Roman"/>
          <w:spacing w:val="3"/>
          <w:sz w:val="26"/>
          <w:szCs w:val="26"/>
        </w:rPr>
        <w:t>r</w:t>
      </w:r>
      <w:r w:rsidRPr="002838B4">
        <w:rPr>
          <w:rFonts w:eastAsia="Times New Roman" w:cs="Times New Roman"/>
          <w:sz w:val="26"/>
          <w:szCs w:val="26"/>
        </w:rPr>
        <w:t xml:space="preserve">ized </w:t>
      </w:r>
      <w:r w:rsidRPr="002838B4">
        <w:rPr>
          <w:rFonts w:eastAsia="Times New Roman" w:cs="Times New Roman"/>
          <w:spacing w:val="22"/>
          <w:sz w:val="26"/>
          <w:szCs w:val="26"/>
        </w:rPr>
        <w:t xml:space="preserve"> </w:t>
      </w:r>
      <w:r w:rsidRPr="002838B4">
        <w:rPr>
          <w:rFonts w:eastAsia="Times New Roman" w:cs="Times New Roman"/>
          <w:sz w:val="26"/>
          <w:szCs w:val="26"/>
        </w:rPr>
        <w:t>deposito</w:t>
      </w:r>
      <w:r w:rsidRPr="002838B4">
        <w:rPr>
          <w:rFonts w:eastAsia="Times New Roman" w:cs="Times New Roman"/>
          <w:spacing w:val="5"/>
          <w:sz w:val="26"/>
          <w:szCs w:val="26"/>
        </w:rPr>
        <w:t>r</w:t>
      </w:r>
      <w:r w:rsidRPr="002838B4">
        <w:rPr>
          <w:rFonts w:eastAsia="Times New Roman" w:cs="Times New Roman"/>
          <w:sz w:val="26"/>
          <w:szCs w:val="26"/>
        </w:rPr>
        <w:t xml:space="preserve">y </w:t>
      </w:r>
      <w:r w:rsidRPr="002838B4">
        <w:rPr>
          <w:rFonts w:eastAsia="Times New Roman" w:cs="Times New Roman"/>
          <w:spacing w:val="15"/>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 xml:space="preserve">or </w:t>
      </w:r>
      <w:r w:rsidRPr="002838B4">
        <w:rPr>
          <w:rFonts w:eastAsia="Times New Roman" w:cs="Times New Roman"/>
          <w:spacing w:val="33"/>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 xml:space="preserve">ail </w:t>
      </w:r>
      <w:r w:rsidRPr="002838B4">
        <w:rPr>
          <w:rFonts w:eastAsia="Times New Roman" w:cs="Times New Roman"/>
          <w:spacing w:val="28"/>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a</w:t>
      </w:r>
      <w:r w:rsidRPr="002838B4">
        <w:rPr>
          <w:rFonts w:eastAsia="Times New Roman" w:cs="Times New Roman"/>
          <w:spacing w:val="2"/>
          <w:sz w:val="26"/>
          <w:szCs w:val="26"/>
        </w:rPr>
        <w:t>t</w:t>
      </w:r>
      <w:r w:rsidRPr="002838B4">
        <w:rPr>
          <w:rFonts w:eastAsia="Times New Roman" w:cs="Times New Roman"/>
          <w:sz w:val="26"/>
          <w:szCs w:val="26"/>
        </w:rPr>
        <w:t xml:space="preserve">ter, </w:t>
      </w:r>
      <w:r w:rsidRPr="002838B4">
        <w:rPr>
          <w:rFonts w:eastAsia="Times New Roman" w:cs="Times New Roman"/>
          <w:spacing w:val="24"/>
          <w:sz w:val="26"/>
          <w:szCs w:val="26"/>
        </w:rPr>
        <w:t xml:space="preserve"> </w:t>
      </w:r>
      <w:r w:rsidRPr="002838B4">
        <w:rPr>
          <w:rFonts w:eastAsia="Times New Roman" w:cs="Times New Roman"/>
          <w:sz w:val="26"/>
          <w:szCs w:val="26"/>
        </w:rPr>
        <w:t>a</w:t>
      </w:r>
      <w:r w:rsidRPr="002838B4">
        <w:rPr>
          <w:rFonts w:eastAsia="Times New Roman" w:cs="Times New Roman"/>
          <w:spacing w:val="5"/>
          <w:sz w:val="26"/>
          <w:szCs w:val="26"/>
        </w:rPr>
        <w:t>n</w:t>
      </w:r>
      <w:r w:rsidRPr="002838B4">
        <w:rPr>
          <w:rFonts w:eastAsia="Times New Roman" w:cs="Times New Roman"/>
          <w:sz w:val="26"/>
          <w:szCs w:val="26"/>
        </w:rPr>
        <w:t xml:space="preserve">y </w:t>
      </w:r>
      <w:r w:rsidRPr="002838B4">
        <w:rPr>
          <w:rFonts w:eastAsia="Times New Roman" w:cs="Times New Roman"/>
          <w:spacing w:val="24"/>
          <w:sz w:val="26"/>
          <w:szCs w:val="26"/>
        </w:rPr>
        <w:t xml:space="preserve"> </w:t>
      </w:r>
      <w:r w:rsidRPr="002838B4">
        <w:rPr>
          <w:rFonts w:eastAsia="Times New Roman" w:cs="Times New Roman"/>
          <w:sz w:val="26"/>
          <w:szCs w:val="26"/>
        </w:rPr>
        <w:t>ma</w:t>
      </w:r>
      <w:r w:rsidRPr="002838B4">
        <w:rPr>
          <w:rFonts w:eastAsia="Times New Roman" w:cs="Times New Roman"/>
          <w:spacing w:val="2"/>
          <w:sz w:val="26"/>
          <w:szCs w:val="26"/>
        </w:rPr>
        <w:t>t</w:t>
      </w:r>
      <w:r w:rsidRPr="002838B4">
        <w:rPr>
          <w:rFonts w:eastAsia="Times New Roman" w:cs="Times New Roman"/>
          <w:sz w:val="26"/>
          <w:szCs w:val="26"/>
        </w:rPr>
        <w:t xml:space="preserve">ter </w:t>
      </w:r>
      <w:r w:rsidRPr="002838B4">
        <w:rPr>
          <w:rFonts w:eastAsia="Times New Roman" w:cs="Times New Roman"/>
          <w:spacing w:val="24"/>
          <w:sz w:val="26"/>
          <w:szCs w:val="26"/>
        </w:rPr>
        <w:t xml:space="preserve"> </w:t>
      </w:r>
      <w:r w:rsidRPr="002838B4">
        <w:rPr>
          <w:rFonts w:eastAsia="Times New Roman" w:cs="Times New Roman"/>
          <w:spacing w:val="2"/>
          <w:sz w:val="26"/>
          <w:szCs w:val="26"/>
        </w:rPr>
        <w:t>o</w:t>
      </w:r>
      <w:r w:rsidRPr="002838B4">
        <w:rPr>
          <w:rFonts w:eastAsia="Times New Roman" w:cs="Times New Roman"/>
          <w:sz w:val="26"/>
          <w:szCs w:val="26"/>
        </w:rPr>
        <w:t xml:space="preserve">r </w:t>
      </w:r>
      <w:r w:rsidRPr="002838B4">
        <w:rPr>
          <w:rFonts w:eastAsia="Times New Roman" w:cs="Times New Roman"/>
          <w:spacing w:val="29"/>
          <w:sz w:val="26"/>
          <w:szCs w:val="26"/>
        </w:rPr>
        <w:t xml:space="preserve"> </w:t>
      </w:r>
      <w:r w:rsidRPr="002838B4">
        <w:rPr>
          <w:rFonts w:eastAsia="Times New Roman" w:cs="Times New Roman"/>
          <w:sz w:val="26"/>
          <w:szCs w:val="26"/>
        </w:rPr>
        <w:t>thi</w:t>
      </w:r>
      <w:r w:rsidRPr="002838B4">
        <w:rPr>
          <w:rFonts w:eastAsia="Times New Roman" w:cs="Times New Roman"/>
          <w:spacing w:val="2"/>
          <w:sz w:val="26"/>
          <w:szCs w:val="26"/>
        </w:rPr>
        <w:t>n</w:t>
      </w:r>
      <w:r w:rsidRPr="002838B4">
        <w:rPr>
          <w:rFonts w:eastAsia="Times New Roman" w:cs="Times New Roman"/>
          <w:sz w:val="26"/>
          <w:szCs w:val="26"/>
        </w:rPr>
        <w:t>g whatever</w:t>
      </w:r>
      <w:r w:rsidRPr="002838B4">
        <w:rPr>
          <w:rFonts w:eastAsia="Times New Roman" w:cs="Times New Roman"/>
          <w:spacing w:val="16"/>
          <w:sz w:val="26"/>
          <w:szCs w:val="26"/>
        </w:rPr>
        <w:t xml:space="preserve"> </w:t>
      </w:r>
      <w:r w:rsidRPr="002838B4">
        <w:rPr>
          <w:rFonts w:eastAsia="Times New Roman" w:cs="Times New Roman"/>
          <w:sz w:val="26"/>
          <w:szCs w:val="26"/>
        </w:rPr>
        <w:t>to</w:t>
      </w:r>
      <w:r w:rsidRPr="002838B4">
        <w:rPr>
          <w:rFonts w:eastAsia="Times New Roman" w:cs="Times New Roman"/>
          <w:spacing w:val="24"/>
          <w:sz w:val="26"/>
          <w:szCs w:val="26"/>
        </w:rPr>
        <w:t xml:space="preserve"> </w:t>
      </w:r>
      <w:r w:rsidRPr="002838B4">
        <w:rPr>
          <w:rFonts w:eastAsia="Times New Roman" w:cs="Times New Roman"/>
          <w:sz w:val="26"/>
          <w:szCs w:val="26"/>
        </w:rPr>
        <w:t>be</w:t>
      </w:r>
      <w:r w:rsidRPr="002838B4">
        <w:rPr>
          <w:rFonts w:eastAsia="Times New Roman" w:cs="Times New Roman"/>
          <w:spacing w:val="24"/>
          <w:sz w:val="26"/>
          <w:szCs w:val="26"/>
        </w:rPr>
        <w:t xml:space="preserve"> </w:t>
      </w:r>
      <w:r w:rsidRPr="002838B4">
        <w:rPr>
          <w:rFonts w:eastAsia="Times New Roman" w:cs="Times New Roman"/>
          <w:sz w:val="26"/>
          <w:szCs w:val="26"/>
        </w:rPr>
        <w:t>sent</w:t>
      </w:r>
      <w:r w:rsidRPr="002838B4">
        <w:rPr>
          <w:rFonts w:eastAsia="Times New Roman" w:cs="Times New Roman"/>
          <w:spacing w:val="22"/>
          <w:sz w:val="26"/>
          <w:szCs w:val="26"/>
        </w:rPr>
        <w:t xml:space="preserve"> </w:t>
      </w:r>
      <w:r w:rsidRPr="002838B4">
        <w:rPr>
          <w:rFonts w:eastAsia="Times New Roman" w:cs="Times New Roman"/>
          <w:sz w:val="26"/>
          <w:szCs w:val="26"/>
        </w:rPr>
        <w:t>or</w:t>
      </w:r>
      <w:r w:rsidRPr="002838B4">
        <w:rPr>
          <w:rFonts w:eastAsia="Times New Roman" w:cs="Times New Roman"/>
          <w:spacing w:val="27"/>
          <w:sz w:val="26"/>
          <w:szCs w:val="26"/>
        </w:rPr>
        <w:t xml:space="preserve"> </w:t>
      </w:r>
      <w:r w:rsidRPr="002838B4">
        <w:rPr>
          <w:rFonts w:eastAsia="Times New Roman" w:cs="Times New Roman"/>
          <w:sz w:val="26"/>
          <w:szCs w:val="26"/>
        </w:rPr>
        <w:t>delivered</w:t>
      </w:r>
      <w:r w:rsidRPr="002838B4">
        <w:rPr>
          <w:rFonts w:eastAsia="Times New Roman" w:cs="Times New Roman"/>
          <w:spacing w:val="16"/>
          <w:sz w:val="26"/>
          <w:szCs w:val="26"/>
        </w:rPr>
        <w:t xml:space="preserve"> </w:t>
      </w:r>
      <w:r w:rsidRPr="002838B4">
        <w:rPr>
          <w:rFonts w:eastAsia="Times New Roman" w:cs="Times New Roman"/>
          <w:spacing w:val="5"/>
          <w:sz w:val="26"/>
          <w:szCs w:val="26"/>
        </w:rPr>
        <w:t>b</w:t>
      </w:r>
      <w:r w:rsidRPr="002838B4">
        <w:rPr>
          <w:rFonts w:eastAsia="Times New Roman" w:cs="Times New Roman"/>
          <w:sz w:val="26"/>
          <w:szCs w:val="26"/>
        </w:rPr>
        <w:t>y</w:t>
      </w:r>
      <w:r w:rsidRPr="002838B4">
        <w:rPr>
          <w:rFonts w:eastAsia="Times New Roman" w:cs="Times New Roman"/>
          <w:spacing w:val="16"/>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he</w:t>
      </w:r>
      <w:r w:rsidRPr="002838B4">
        <w:rPr>
          <w:rFonts w:eastAsia="Times New Roman" w:cs="Times New Roman"/>
          <w:spacing w:val="23"/>
          <w:sz w:val="26"/>
          <w:szCs w:val="26"/>
        </w:rPr>
        <w:t xml:space="preserve"> </w:t>
      </w:r>
      <w:r w:rsidRPr="002838B4">
        <w:rPr>
          <w:rFonts w:eastAsia="Times New Roman" w:cs="Times New Roman"/>
          <w:sz w:val="26"/>
          <w:szCs w:val="26"/>
        </w:rPr>
        <w:t>Pos</w:t>
      </w:r>
      <w:r w:rsidRPr="002838B4">
        <w:rPr>
          <w:rFonts w:eastAsia="Times New Roman" w:cs="Times New Roman"/>
          <w:spacing w:val="2"/>
          <w:sz w:val="26"/>
          <w:szCs w:val="26"/>
        </w:rPr>
        <w:t>t</w:t>
      </w:r>
      <w:r w:rsidRPr="002838B4">
        <w:rPr>
          <w:rFonts w:eastAsia="Times New Roman" w:cs="Times New Roman"/>
          <w:sz w:val="26"/>
          <w:szCs w:val="26"/>
        </w:rPr>
        <w:t>al</w:t>
      </w:r>
      <w:r w:rsidRPr="002838B4">
        <w:rPr>
          <w:rFonts w:eastAsia="Times New Roman" w:cs="Times New Roman"/>
          <w:spacing w:val="20"/>
          <w:sz w:val="26"/>
          <w:szCs w:val="26"/>
        </w:rPr>
        <w:t xml:space="preserve"> </w:t>
      </w:r>
      <w:r w:rsidRPr="002838B4">
        <w:rPr>
          <w:rFonts w:eastAsia="Times New Roman" w:cs="Times New Roman"/>
          <w:sz w:val="26"/>
          <w:szCs w:val="26"/>
        </w:rPr>
        <w:t xml:space="preserve">Service </w:t>
      </w:r>
      <w:r w:rsidRPr="002838B4">
        <w:rPr>
          <w:rFonts w:eastAsia="Times New Roman" w:cs="Times New Roman"/>
          <w:spacing w:val="44"/>
          <w:sz w:val="26"/>
          <w:szCs w:val="26"/>
        </w:rPr>
        <w:t xml:space="preserve"> </w:t>
      </w:r>
      <w:r w:rsidRPr="002838B4">
        <w:rPr>
          <w:rFonts w:eastAsia="Times New Roman" w:cs="Times New Roman"/>
          <w:spacing w:val="3"/>
          <w:sz w:val="26"/>
          <w:szCs w:val="26"/>
        </w:rPr>
        <w:t>[</w:t>
      </w:r>
      <w:r w:rsidRPr="002838B4">
        <w:rPr>
          <w:rFonts w:eastAsia="Times New Roman" w:cs="Times New Roman"/>
          <w:spacing w:val="2"/>
          <w:sz w:val="26"/>
          <w:szCs w:val="26"/>
        </w:rPr>
        <w:t>b</w:t>
      </w:r>
      <w:r w:rsidRPr="002838B4">
        <w:rPr>
          <w:rFonts w:eastAsia="Times New Roman" w:cs="Times New Roman"/>
          <w:sz w:val="26"/>
          <w:szCs w:val="26"/>
        </w:rPr>
        <w:t>y</w:t>
      </w:r>
      <w:r w:rsidRPr="002838B4">
        <w:rPr>
          <w:rFonts w:eastAsia="Times New Roman" w:cs="Times New Roman"/>
          <w:spacing w:val="16"/>
          <w:sz w:val="26"/>
          <w:szCs w:val="26"/>
        </w:rPr>
        <w:t xml:space="preserve"> </w:t>
      </w:r>
      <w:r w:rsidRPr="002838B4">
        <w:rPr>
          <w:rFonts w:eastAsia="Times New Roman" w:cs="Times New Roman"/>
          <w:sz w:val="26"/>
          <w:szCs w:val="26"/>
        </w:rPr>
        <w:t>a</w:t>
      </w:r>
      <w:r w:rsidRPr="002838B4">
        <w:rPr>
          <w:rFonts w:eastAsia="Times New Roman" w:cs="Times New Roman"/>
          <w:spacing w:val="5"/>
          <w:sz w:val="26"/>
          <w:szCs w:val="26"/>
        </w:rPr>
        <w:t>n</w:t>
      </w:r>
      <w:r w:rsidRPr="002838B4">
        <w:rPr>
          <w:rFonts w:eastAsia="Times New Roman" w:cs="Times New Roman"/>
          <w:sz w:val="26"/>
          <w:szCs w:val="26"/>
        </w:rPr>
        <w:t>y</w:t>
      </w:r>
      <w:r w:rsidRPr="002838B4">
        <w:rPr>
          <w:rFonts w:eastAsia="Times New Roman" w:cs="Times New Roman"/>
          <w:spacing w:val="17"/>
          <w:sz w:val="26"/>
          <w:szCs w:val="26"/>
        </w:rPr>
        <w:t xml:space="preserve"> </w:t>
      </w:r>
      <w:r w:rsidRPr="002838B4">
        <w:rPr>
          <w:rFonts w:eastAsia="Times New Roman" w:cs="Times New Roman"/>
          <w:sz w:val="26"/>
          <w:szCs w:val="26"/>
        </w:rPr>
        <w:t>pr</w:t>
      </w:r>
      <w:r w:rsidRPr="002838B4">
        <w:rPr>
          <w:rFonts w:eastAsia="Times New Roman" w:cs="Times New Roman"/>
          <w:spacing w:val="2"/>
          <w:sz w:val="26"/>
          <w:szCs w:val="26"/>
        </w:rPr>
        <w:t>i</w:t>
      </w:r>
      <w:r w:rsidRPr="002838B4">
        <w:rPr>
          <w:rFonts w:eastAsia="Times New Roman" w:cs="Times New Roman"/>
          <w:sz w:val="26"/>
          <w:szCs w:val="26"/>
        </w:rPr>
        <w:t>vate</w:t>
      </w:r>
      <w:r w:rsidRPr="002838B4">
        <w:rPr>
          <w:rFonts w:eastAsia="Times New Roman" w:cs="Times New Roman"/>
          <w:spacing w:val="19"/>
          <w:sz w:val="26"/>
          <w:szCs w:val="26"/>
        </w:rPr>
        <w:t xml:space="preserve"> </w:t>
      </w:r>
      <w:r w:rsidRPr="002838B4">
        <w:rPr>
          <w:rFonts w:eastAsia="Times New Roman" w:cs="Times New Roman"/>
          <w:sz w:val="26"/>
          <w:szCs w:val="26"/>
        </w:rPr>
        <w:t>or c</w:t>
      </w:r>
      <w:r w:rsidRPr="002838B4">
        <w:rPr>
          <w:rFonts w:eastAsia="Times New Roman" w:cs="Times New Roman"/>
          <w:spacing w:val="2"/>
          <w:sz w:val="26"/>
          <w:szCs w:val="26"/>
        </w:rPr>
        <w:t>o</w:t>
      </w:r>
      <w:r w:rsidRPr="002838B4">
        <w:rPr>
          <w:rFonts w:eastAsia="Times New Roman" w:cs="Times New Roman"/>
          <w:sz w:val="26"/>
          <w:szCs w:val="26"/>
        </w:rPr>
        <w:t>m</w:t>
      </w:r>
      <w:r w:rsidRPr="002838B4">
        <w:rPr>
          <w:rFonts w:eastAsia="Times New Roman" w:cs="Times New Roman"/>
          <w:spacing w:val="-3"/>
          <w:sz w:val="26"/>
          <w:szCs w:val="26"/>
        </w:rPr>
        <w:t>m</w:t>
      </w:r>
      <w:r w:rsidRPr="002838B4">
        <w:rPr>
          <w:rFonts w:eastAsia="Times New Roman" w:cs="Times New Roman"/>
          <w:sz w:val="26"/>
          <w:szCs w:val="26"/>
        </w:rPr>
        <w:t>ercial</w:t>
      </w:r>
      <w:r w:rsidRPr="002838B4">
        <w:rPr>
          <w:rFonts w:eastAsia="Times New Roman" w:cs="Times New Roman"/>
          <w:spacing w:val="-5"/>
          <w:sz w:val="26"/>
          <w:szCs w:val="26"/>
        </w:rPr>
        <w:t xml:space="preserve"> </w:t>
      </w:r>
      <w:r w:rsidRPr="002838B4">
        <w:rPr>
          <w:rFonts w:eastAsia="Times New Roman" w:cs="Times New Roman"/>
          <w:sz w:val="26"/>
          <w:szCs w:val="26"/>
        </w:rPr>
        <w:t>i</w:t>
      </w:r>
      <w:r w:rsidRPr="002838B4">
        <w:rPr>
          <w:rFonts w:eastAsia="Times New Roman" w:cs="Times New Roman"/>
          <w:spacing w:val="2"/>
          <w:sz w:val="26"/>
          <w:szCs w:val="26"/>
        </w:rPr>
        <w:t>n</w:t>
      </w:r>
      <w:r w:rsidRPr="002838B4">
        <w:rPr>
          <w:rFonts w:eastAsia="Times New Roman" w:cs="Times New Roman"/>
          <w:sz w:val="26"/>
          <w:szCs w:val="26"/>
        </w:rPr>
        <w:t>terstate</w:t>
      </w:r>
      <w:r w:rsidRPr="002838B4">
        <w:rPr>
          <w:rFonts w:eastAsia="Times New Roman" w:cs="Times New Roman"/>
          <w:spacing w:val="-3"/>
          <w:sz w:val="26"/>
          <w:szCs w:val="26"/>
        </w:rPr>
        <w:t xml:space="preserve"> </w:t>
      </w:r>
      <w:r w:rsidRPr="002838B4">
        <w:rPr>
          <w:rFonts w:eastAsia="Times New Roman" w:cs="Times New Roman"/>
          <w:spacing w:val="3"/>
          <w:sz w:val="26"/>
          <w:szCs w:val="26"/>
        </w:rPr>
        <w:t>c</w:t>
      </w:r>
      <w:r w:rsidRPr="002838B4">
        <w:rPr>
          <w:rFonts w:eastAsia="Times New Roman" w:cs="Times New Roman"/>
          <w:sz w:val="26"/>
          <w:szCs w:val="26"/>
        </w:rPr>
        <w:t>arrier]</w:t>
      </w:r>
      <w:r w:rsidRPr="002838B4">
        <w:rPr>
          <w:rFonts w:eastAsia="Times New Roman" w:cs="Times New Roman"/>
          <w:spacing w:val="-1"/>
          <w:sz w:val="26"/>
          <w:szCs w:val="26"/>
        </w:rPr>
        <w:t xml:space="preserve"> </w:t>
      </w:r>
      <w:r w:rsidRPr="002838B4">
        <w:rPr>
          <w:rFonts w:eastAsia="Times New Roman" w:cs="Times New Roman"/>
          <w:spacing w:val="3"/>
          <w:sz w:val="26"/>
          <w:szCs w:val="26"/>
        </w:rPr>
        <w:t>[</w:t>
      </w:r>
      <w:r w:rsidRPr="002838B4">
        <w:rPr>
          <w:rFonts w:eastAsia="Times New Roman" w:cs="Times New Roman"/>
          <w:sz w:val="26"/>
          <w:szCs w:val="26"/>
        </w:rPr>
        <w:t>shall</w:t>
      </w:r>
      <w:r w:rsidRPr="002838B4">
        <w:rPr>
          <w:rFonts w:eastAsia="Times New Roman" w:cs="Times New Roman"/>
          <w:spacing w:val="1"/>
          <w:sz w:val="26"/>
          <w:szCs w:val="26"/>
        </w:rPr>
        <w:t xml:space="preserve"> </w:t>
      </w:r>
      <w:r w:rsidRPr="002838B4">
        <w:rPr>
          <w:rFonts w:eastAsia="Times New Roman" w:cs="Times New Roman"/>
          <w:sz w:val="26"/>
          <w:szCs w:val="26"/>
        </w:rPr>
        <w:t>be</w:t>
      </w:r>
      <w:r w:rsidRPr="002838B4">
        <w:rPr>
          <w:rFonts w:eastAsia="Times New Roman" w:cs="Times New Roman"/>
          <w:spacing w:val="5"/>
          <w:sz w:val="26"/>
          <w:szCs w:val="26"/>
        </w:rPr>
        <w:t xml:space="preserve"> </w:t>
      </w:r>
      <w:r w:rsidRPr="002838B4">
        <w:rPr>
          <w:rFonts w:eastAsia="Times New Roman" w:cs="Times New Roman"/>
          <w:sz w:val="26"/>
          <w:szCs w:val="26"/>
        </w:rPr>
        <w:t>guil</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2"/>
          <w:sz w:val="26"/>
          <w:szCs w:val="26"/>
        </w:rPr>
        <w:t xml:space="preserve"> </w:t>
      </w:r>
      <w:r w:rsidRPr="002838B4">
        <w:rPr>
          <w:rFonts w:eastAsia="Times New Roman" w:cs="Times New Roman"/>
          <w:sz w:val="26"/>
          <w:szCs w:val="26"/>
        </w:rPr>
        <w:t>of</w:t>
      </w:r>
      <w:r w:rsidRPr="002838B4">
        <w:rPr>
          <w:rFonts w:eastAsia="Times New Roman" w:cs="Times New Roman"/>
          <w:spacing w:val="8"/>
          <w:sz w:val="26"/>
          <w:szCs w:val="26"/>
        </w:rPr>
        <w:t xml:space="preserve"> </w:t>
      </w:r>
      <w:r w:rsidRPr="002838B4">
        <w:rPr>
          <w:rFonts w:eastAsia="Times New Roman" w:cs="Times New Roman"/>
          <w:sz w:val="26"/>
          <w:szCs w:val="26"/>
        </w:rPr>
        <w:t>an</w:t>
      </w:r>
      <w:r w:rsidRPr="002838B4">
        <w:rPr>
          <w:rFonts w:eastAsia="Times New Roman" w:cs="Times New Roman"/>
          <w:spacing w:val="5"/>
          <w:sz w:val="26"/>
          <w:szCs w:val="26"/>
        </w:rPr>
        <w:t xml:space="preserve"> </w:t>
      </w:r>
      <w:r w:rsidRPr="002838B4">
        <w:rPr>
          <w:rFonts w:eastAsia="Times New Roman" w:cs="Times New Roman"/>
          <w:spacing w:val="-2"/>
          <w:sz w:val="26"/>
          <w:szCs w:val="26"/>
        </w:rPr>
        <w:t>o</w:t>
      </w:r>
      <w:r w:rsidRPr="002838B4">
        <w:rPr>
          <w:rFonts w:eastAsia="Times New Roman" w:cs="Times New Roman"/>
          <w:spacing w:val="3"/>
          <w:sz w:val="26"/>
          <w:szCs w:val="26"/>
        </w:rPr>
        <w:t>ff</w:t>
      </w:r>
      <w:r w:rsidRPr="002838B4">
        <w:rPr>
          <w:rFonts w:eastAsia="Times New Roman" w:cs="Times New Roman"/>
          <w:sz w:val="26"/>
          <w:szCs w:val="26"/>
        </w:rPr>
        <w:t>ense</w:t>
      </w:r>
      <w:r w:rsidRPr="002838B4">
        <w:rPr>
          <w:rFonts w:eastAsia="Times New Roman" w:cs="Times New Roman"/>
          <w:spacing w:val="-1"/>
          <w:sz w:val="26"/>
          <w:szCs w:val="26"/>
        </w:rPr>
        <w:t xml:space="preserve"> </w:t>
      </w:r>
      <w:r w:rsidRPr="002838B4">
        <w:rPr>
          <w:rFonts w:eastAsia="Times New Roman" w:cs="Times New Roman"/>
          <w:sz w:val="26"/>
          <w:szCs w:val="26"/>
        </w:rPr>
        <w:t>against the</w:t>
      </w:r>
      <w:r w:rsidRPr="002838B4">
        <w:rPr>
          <w:rFonts w:eastAsia="Times New Roman" w:cs="Times New Roman"/>
          <w:spacing w:val="4"/>
          <w:sz w:val="26"/>
          <w:szCs w:val="26"/>
        </w:rPr>
        <w:t xml:space="preserve"> </w:t>
      </w:r>
      <w:r w:rsidRPr="002838B4">
        <w:rPr>
          <w:rFonts w:eastAsia="Times New Roman" w:cs="Times New Roman"/>
          <w:sz w:val="26"/>
          <w:szCs w:val="26"/>
        </w:rPr>
        <w:t>laws of the</w:t>
      </w:r>
      <w:r w:rsidRPr="002838B4">
        <w:rPr>
          <w:rFonts w:eastAsia="Times New Roman" w:cs="Times New Roman"/>
          <w:spacing w:val="-3"/>
          <w:sz w:val="26"/>
          <w:szCs w:val="26"/>
        </w:rPr>
        <w:t xml:space="preserve"> </w:t>
      </w:r>
      <w:r w:rsidRPr="002838B4">
        <w:rPr>
          <w:rFonts w:eastAsia="Times New Roman" w:cs="Times New Roman"/>
          <w:sz w:val="26"/>
          <w:szCs w:val="26"/>
        </w:rPr>
        <w:t>United</w:t>
      </w:r>
      <w:r w:rsidRPr="002838B4">
        <w:rPr>
          <w:rFonts w:eastAsia="Times New Roman" w:cs="Times New Roman"/>
          <w:spacing w:val="-7"/>
          <w:sz w:val="26"/>
          <w:szCs w:val="26"/>
        </w:rPr>
        <w:t xml:space="preserve"> </w:t>
      </w:r>
      <w:r w:rsidRPr="002838B4">
        <w:rPr>
          <w:rFonts w:eastAsia="Times New Roman" w:cs="Times New Roman"/>
          <w:sz w:val="26"/>
          <w:szCs w:val="26"/>
        </w:rPr>
        <w:t>Stat</w:t>
      </w:r>
      <w:r w:rsidRPr="002838B4">
        <w:rPr>
          <w:rFonts w:eastAsia="Times New Roman" w:cs="Times New Roman"/>
          <w:spacing w:val="3"/>
          <w:sz w:val="26"/>
          <w:szCs w:val="26"/>
        </w:rPr>
        <w:t>e</w:t>
      </w:r>
      <w:r w:rsidRPr="002838B4">
        <w:rPr>
          <w:rFonts w:eastAsia="Times New Roman" w:cs="Times New Roman"/>
          <w:sz w:val="26"/>
          <w:szCs w:val="26"/>
        </w:rPr>
        <w:t>s].</w:t>
      </w:r>
    </w:p>
    <w:p w14:paraId="10ACBC8E" w14:textId="77777777"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Maximum Penalty:  Twenty (20) years’ imprisonment and applicable fine.</w:t>
      </w:r>
    </w:p>
    <w:p w14:paraId="6470FE58" w14:textId="77777777" w:rsidR="002838B4" w:rsidRPr="002838B4" w:rsidRDefault="002838B4" w:rsidP="00ED2D4F">
      <w:pPr>
        <w:spacing w:line="240" w:lineRule="auto"/>
        <w:ind w:left="120" w:right="1738"/>
        <w:jc w:val="both"/>
        <w:rPr>
          <w:rFonts w:asciiTheme="minorHAnsi" w:hAnsiTheme="minorHAnsi"/>
          <w:sz w:val="20"/>
          <w:szCs w:val="20"/>
        </w:rPr>
      </w:pPr>
      <w:r w:rsidRPr="002838B4">
        <w:rPr>
          <w:rFonts w:eastAsia="Times New Roman" w:cs="Times New Roman"/>
          <w:sz w:val="26"/>
          <w:szCs w:val="26"/>
        </w:rPr>
        <w:t>18 U.S.C. § 1346 provides:</w:t>
      </w:r>
    </w:p>
    <w:p w14:paraId="1E5F2567" w14:textId="77777777" w:rsidR="002838B4" w:rsidRPr="002838B4" w:rsidRDefault="002838B4" w:rsidP="00ED2D4F">
      <w:pPr>
        <w:spacing w:line="240" w:lineRule="auto"/>
        <w:ind w:left="720" w:right="720" w:firstLine="720"/>
        <w:jc w:val="both"/>
        <w:rPr>
          <w:rFonts w:eastAsia="Times New Roman" w:cs="Times New Roman"/>
          <w:spacing w:val="-2"/>
          <w:sz w:val="26"/>
          <w:szCs w:val="26"/>
        </w:rPr>
      </w:pPr>
      <w:r w:rsidRPr="002838B4">
        <w:rPr>
          <w:rFonts w:eastAsia="Times New Roman" w:cs="Times New Roman"/>
          <w:spacing w:val="-2"/>
          <w:sz w:val="26"/>
          <w:szCs w:val="26"/>
        </w:rPr>
        <w:t>For the purposes of this chapter, the term “scheme or artifice to defraud” includes a scheme or artifice to deprive another of the intangible right of honest services.</w:t>
      </w:r>
    </w:p>
    <w:p w14:paraId="5777DBD2" w14:textId="77777777"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This</w:t>
      </w:r>
      <w:r w:rsidRPr="002838B4">
        <w:rPr>
          <w:rFonts w:eastAsia="Times New Roman" w:cs="Times New Roman"/>
          <w:spacing w:val="4"/>
          <w:sz w:val="26"/>
          <w:szCs w:val="26"/>
        </w:rPr>
        <w:t xml:space="preserve"> </w:t>
      </w:r>
      <w:r w:rsidRPr="002838B4">
        <w:rPr>
          <w:rFonts w:eastAsia="Times New Roman" w:cs="Times New Roman"/>
          <w:sz w:val="26"/>
          <w:szCs w:val="26"/>
        </w:rPr>
        <w:t>inst</w:t>
      </w:r>
      <w:r w:rsidRPr="002838B4">
        <w:rPr>
          <w:rFonts w:eastAsia="Times New Roman" w:cs="Times New Roman"/>
          <w:spacing w:val="2"/>
          <w:sz w:val="26"/>
          <w:szCs w:val="26"/>
        </w:rPr>
        <w:t>r</w:t>
      </w:r>
      <w:r w:rsidRPr="002838B4">
        <w:rPr>
          <w:rFonts w:eastAsia="Times New Roman" w:cs="Times New Roman"/>
          <w:sz w:val="26"/>
          <w:szCs w:val="26"/>
        </w:rPr>
        <w:t>uction is</w:t>
      </w:r>
      <w:r w:rsidRPr="002838B4">
        <w:rPr>
          <w:rFonts w:eastAsia="Times New Roman" w:cs="Times New Roman"/>
          <w:spacing w:val="7"/>
          <w:sz w:val="26"/>
          <w:szCs w:val="26"/>
        </w:rPr>
        <w:t xml:space="preserve"> </w:t>
      </w:r>
      <w:r w:rsidRPr="002838B4">
        <w:rPr>
          <w:rFonts w:eastAsia="Times New Roman" w:cs="Times New Roman"/>
          <w:sz w:val="26"/>
          <w:szCs w:val="26"/>
        </w:rPr>
        <w:t>pr</w:t>
      </w:r>
      <w:r w:rsidRPr="002838B4">
        <w:rPr>
          <w:rFonts w:eastAsia="Times New Roman" w:cs="Times New Roman"/>
          <w:spacing w:val="3"/>
          <w:sz w:val="26"/>
          <w:szCs w:val="26"/>
        </w:rPr>
        <w:t>e</w:t>
      </w:r>
      <w:r w:rsidRPr="002838B4">
        <w:rPr>
          <w:rFonts w:eastAsia="Times New Roman" w:cs="Times New Roman"/>
          <w:sz w:val="26"/>
          <w:szCs w:val="26"/>
        </w:rPr>
        <w:t xml:space="preserve">pared </w:t>
      </w:r>
      <w:r w:rsidRPr="002838B4">
        <w:rPr>
          <w:rFonts w:eastAsia="Times New Roman" w:cs="Times New Roman"/>
          <w:spacing w:val="3"/>
          <w:sz w:val="26"/>
          <w:szCs w:val="26"/>
        </w:rPr>
        <w:t>f</w:t>
      </w:r>
      <w:r w:rsidRPr="002838B4">
        <w:rPr>
          <w:rFonts w:eastAsia="Times New Roman" w:cs="Times New Roman"/>
          <w:sz w:val="26"/>
          <w:szCs w:val="26"/>
        </w:rPr>
        <w:t>or</w:t>
      </w:r>
      <w:r w:rsidRPr="002838B4">
        <w:rPr>
          <w:rFonts w:eastAsia="Times New Roman" w:cs="Times New Roman"/>
          <w:spacing w:val="8"/>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ail</w:t>
      </w:r>
      <w:r w:rsidRPr="002838B4">
        <w:rPr>
          <w:rFonts w:eastAsia="Times New Roman" w:cs="Times New Roman"/>
          <w:spacing w:val="4"/>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4"/>
          <w:sz w:val="26"/>
          <w:szCs w:val="26"/>
        </w:rPr>
        <w:t xml:space="preserve"> </w:t>
      </w:r>
      <w:r w:rsidRPr="002838B4">
        <w:rPr>
          <w:rFonts w:eastAsia="Times New Roman" w:cs="Times New Roman"/>
          <w:spacing w:val="2"/>
          <w:sz w:val="26"/>
          <w:szCs w:val="26"/>
        </w:rPr>
        <w:t>i</w:t>
      </w:r>
      <w:r w:rsidRPr="002838B4">
        <w:rPr>
          <w:rFonts w:eastAsia="Times New Roman" w:cs="Times New Roman"/>
          <w:sz w:val="26"/>
          <w:szCs w:val="26"/>
        </w:rPr>
        <w:t>nvolving</w:t>
      </w:r>
      <w:r w:rsidRPr="002838B4">
        <w:rPr>
          <w:rFonts w:eastAsia="Times New Roman" w:cs="Times New Roman"/>
          <w:spacing w:val="1"/>
          <w:sz w:val="26"/>
          <w:szCs w:val="26"/>
        </w:rPr>
        <w:t xml:space="preserve"> </w:t>
      </w:r>
      <w:r w:rsidRPr="002838B4">
        <w:rPr>
          <w:rFonts w:eastAsia="Times New Roman" w:cs="Times New Roman"/>
          <w:sz w:val="26"/>
          <w:szCs w:val="26"/>
        </w:rPr>
        <w:t>the</w:t>
      </w:r>
      <w:r w:rsidRPr="002838B4">
        <w:rPr>
          <w:rFonts w:eastAsia="Times New Roman" w:cs="Times New Roman"/>
          <w:spacing w:val="6"/>
          <w:sz w:val="26"/>
          <w:szCs w:val="26"/>
        </w:rPr>
        <w:t xml:space="preserve"> </w:t>
      </w:r>
      <w:r w:rsidRPr="002838B4">
        <w:rPr>
          <w:rFonts w:eastAsia="Times New Roman" w:cs="Times New Roman"/>
          <w:sz w:val="26"/>
          <w:szCs w:val="26"/>
        </w:rPr>
        <w:t>“ri</w:t>
      </w:r>
      <w:r w:rsidRPr="002838B4">
        <w:rPr>
          <w:rFonts w:eastAsia="Times New Roman" w:cs="Times New Roman"/>
          <w:spacing w:val="2"/>
          <w:sz w:val="26"/>
          <w:szCs w:val="26"/>
        </w:rPr>
        <w:t>g</w:t>
      </w:r>
      <w:r w:rsidRPr="002838B4">
        <w:rPr>
          <w:rFonts w:eastAsia="Times New Roman" w:cs="Times New Roman"/>
          <w:sz w:val="26"/>
          <w:szCs w:val="26"/>
        </w:rPr>
        <w:t>ht</w:t>
      </w:r>
      <w:r w:rsidRPr="002838B4">
        <w:rPr>
          <w:rFonts w:eastAsia="Times New Roman" w:cs="Times New Roman"/>
          <w:spacing w:val="3"/>
          <w:sz w:val="26"/>
          <w:szCs w:val="26"/>
        </w:rPr>
        <w:t xml:space="preserve"> </w:t>
      </w:r>
      <w:r w:rsidRPr="002838B4">
        <w:rPr>
          <w:rFonts w:eastAsia="Times New Roman" w:cs="Times New Roman"/>
          <w:sz w:val="26"/>
          <w:szCs w:val="26"/>
        </w:rPr>
        <w:t>of</w:t>
      </w:r>
      <w:r w:rsidRPr="002838B4">
        <w:rPr>
          <w:rFonts w:eastAsia="Times New Roman" w:cs="Times New Roman"/>
          <w:spacing w:val="9"/>
          <w:sz w:val="26"/>
          <w:szCs w:val="26"/>
        </w:rPr>
        <w:t xml:space="preserve"> </w:t>
      </w:r>
      <w:r w:rsidRPr="002838B4">
        <w:rPr>
          <w:rFonts w:eastAsia="Times New Roman" w:cs="Times New Roman"/>
          <w:sz w:val="26"/>
          <w:szCs w:val="26"/>
        </w:rPr>
        <w:t>honest</w:t>
      </w:r>
      <w:r w:rsidRPr="002838B4">
        <w:rPr>
          <w:rFonts w:eastAsia="Times New Roman" w:cs="Times New Roman"/>
          <w:spacing w:val="2"/>
          <w:sz w:val="26"/>
          <w:szCs w:val="26"/>
        </w:rPr>
        <w:t xml:space="preserve"> </w:t>
      </w:r>
      <w:r w:rsidRPr="002838B4">
        <w:rPr>
          <w:rFonts w:eastAsia="Times New Roman" w:cs="Times New Roman"/>
          <w:sz w:val="26"/>
          <w:szCs w:val="26"/>
        </w:rPr>
        <w:t>se</w:t>
      </w:r>
      <w:r w:rsidRPr="002838B4">
        <w:rPr>
          <w:rFonts w:eastAsia="Times New Roman" w:cs="Times New Roman"/>
          <w:spacing w:val="3"/>
          <w:sz w:val="26"/>
          <w:szCs w:val="26"/>
        </w:rPr>
        <w:t>r</w:t>
      </w:r>
      <w:r w:rsidRPr="002838B4">
        <w:rPr>
          <w:rFonts w:eastAsia="Times New Roman" w:cs="Times New Roman"/>
          <w:sz w:val="26"/>
          <w:szCs w:val="26"/>
        </w:rPr>
        <w:t>vices,”</w:t>
      </w:r>
      <w:r w:rsidRPr="002838B4">
        <w:rPr>
          <w:rFonts w:eastAsia="Times New Roman" w:cs="Times New Roman"/>
          <w:spacing w:val="1"/>
          <w:sz w:val="26"/>
          <w:szCs w:val="26"/>
        </w:rPr>
        <w:t xml:space="preserve"> </w:t>
      </w:r>
      <w:r w:rsidRPr="002838B4">
        <w:rPr>
          <w:rFonts w:eastAsia="Times New Roman" w:cs="Times New Roman"/>
          <w:sz w:val="26"/>
          <w:szCs w:val="26"/>
        </w:rPr>
        <w:t xml:space="preserve">but </w:t>
      </w:r>
      <w:r w:rsidRPr="002838B4">
        <w:rPr>
          <w:rFonts w:eastAsia="Times New Roman" w:cs="Times New Roman"/>
          <w:spacing w:val="-3"/>
          <w:sz w:val="26"/>
          <w:szCs w:val="26"/>
        </w:rPr>
        <w:t>m</w:t>
      </w:r>
      <w:r w:rsidRPr="002838B4">
        <w:rPr>
          <w:rFonts w:eastAsia="Times New Roman" w:cs="Times New Roman"/>
          <w:spacing w:val="5"/>
          <w:sz w:val="26"/>
          <w:szCs w:val="26"/>
        </w:rPr>
        <w:t>a</w:t>
      </w:r>
      <w:r w:rsidRPr="002838B4">
        <w:rPr>
          <w:rFonts w:eastAsia="Times New Roman" w:cs="Times New Roman"/>
          <w:sz w:val="26"/>
          <w:szCs w:val="26"/>
        </w:rPr>
        <w:t>y</w:t>
      </w:r>
      <w:r w:rsidRPr="002838B4">
        <w:rPr>
          <w:rFonts w:eastAsia="Times New Roman" w:cs="Times New Roman"/>
          <w:spacing w:val="-7"/>
          <w:sz w:val="26"/>
          <w:szCs w:val="26"/>
        </w:rPr>
        <w:t xml:space="preserve"> </w:t>
      </w:r>
      <w:r w:rsidRPr="002838B4">
        <w:rPr>
          <w:rFonts w:eastAsia="Times New Roman" w:cs="Times New Roman"/>
          <w:sz w:val="26"/>
          <w:szCs w:val="26"/>
        </w:rPr>
        <w:t xml:space="preserve">be </w:t>
      </w:r>
      <w:r w:rsidRPr="002838B4">
        <w:rPr>
          <w:rFonts w:eastAsia="Times New Roman" w:cs="Times New Roman"/>
          <w:spacing w:val="-3"/>
          <w:sz w:val="26"/>
          <w:szCs w:val="26"/>
        </w:rPr>
        <w:t>m</w:t>
      </w:r>
      <w:r w:rsidRPr="002838B4">
        <w:rPr>
          <w:rFonts w:eastAsia="Times New Roman" w:cs="Times New Roman"/>
          <w:spacing w:val="2"/>
          <w:sz w:val="26"/>
          <w:szCs w:val="26"/>
        </w:rPr>
        <w:t>o</w:t>
      </w:r>
      <w:r w:rsidRPr="002838B4">
        <w:rPr>
          <w:rFonts w:eastAsia="Times New Roman" w:cs="Times New Roman"/>
          <w:sz w:val="26"/>
          <w:szCs w:val="26"/>
        </w:rPr>
        <w:t>di</w:t>
      </w:r>
      <w:r w:rsidRPr="002838B4">
        <w:rPr>
          <w:rFonts w:eastAsia="Times New Roman" w:cs="Times New Roman"/>
          <w:spacing w:val="3"/>
          <w:sz w:val="26"/>
          <w:szCs w:val="26"/>
        </w:rPr>
        <w:t>f</w:t>
      </w:r>
      <w:r w:rsidRPr="002838B4">
        <w:rPr>
          <w:rFonts w:eastAsia="Times New Roman" w:cs="Times New Roman"/>
          <w:sz w:val="26"/>
          <w:szCs w:val="26"/>
        </w:rPr>
        <w:t>ied</w:t>
      </w:r>
      <w:r w:rsidRPr="002838B4">
        <w:rPr>
          <w:rFonts w:eastAsia="Times New Roman" w:cs="Times New Roman"/>
          <w:spacing w:val="-9"/>
          <w:sz w:val="26"/>
          <w:szCs w:val="26"/>
        </w:rPr>
        <w:t xml:space="preserve"> </w:t>
      </w:r>
      <w:r w:rsidRPr="002838B4">
        <w:rPr>
          <w:rFonts w:eastAsia="Times New Roman" w:cs="Times New Roman"/>
          <w:sz w:val="26"/>
          <w:szCs w:val="26"/>
        </w:rPr>
        <w:t>to</w:t>
      </w:r>
      <w:r w:rsidRPr="002838B4">
        <w:rPr>
          <w:rFonts w:eastAsia="Times New Roman" w:cs="Times New Roman"/>
          <w:spacing w:val="-2"/>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it</w:t>
      </w:r>
      <w:r w:rsidRPr="002838B4">
        <w:rPr>
          <w:rFonts w:eastAsia="Times New Roman" w:cs="Times New Roman"/>
          <w:spacing w:val="-2"/>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other</w:t>
      </w:r>
      <w:r w:rsidRPr="002838B4">
        <w:rPr>
          <w:rFonts w:eastAsia="Times New Roman" w:cs="Times New Roman"/>
          <w:spacing w:val="-5"/>
          <w:sz w:val="26"/>
          <w:szCs w:val="26"/>
        </w:rPr>
        <w:t xml:space="preserve"> </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pacing w:val="2"/>
          <w:sz w:val="26"/>
          <w:szCs w:val="26"/>
        </w:rPr>
        <w:t>p</w:t>
      </w:r>
      <w:r w:rsidRPr="002838B4">
        <w:rPr>
          <w:rFonts w:eastAsia="Times New Roman" w:cs="Times New Roman"/>
          <w:sz w:val="26"/>
          <w:szCs w:val="26"/>
        </w:rPr>
        <w:t>es</w:t>
      </w:r>
      <w:r w:rsidRPr="002838B4">
        <w:rPr>
          <w:rFonts w:eastAsia="Times New Roman" w:cs="Times New Roman"/>
          <w:spacing w:val="-5"/>
          <w:sz w:val="26"/>
          <w:szCs w:val="26"/>
        </w:rPr>
        <w:t xml:space="preserve"> </w:t>
      </w:r>
      <w:r w:rsidRPr="002838B4">
        <w:rPr>
          <w:rFonts w:eastAsia="Times New Roman" w:cs="Times New Roman"/>
          <w:sz w:val="26"/>
          <w:szCs w:val="26"/>
        </w:rPr>
        <w:t xml:space="preserve">of </w:t>
      </w:r>
      <w:r w:rsidRPr="002838B4">
        <w:rPr>
          <w:rFonts w:eastAsia="Times New Roman" w:cs="Times New Roman"/>
          <w:spacing w:val="3"/>
          <w:sz w:val="26"/>
          <w:szCs w:val="26"/>
        </w:rPr>
        <w:t>f</w:t>
      </w:r>
      <w:r w:rsidRPr="002838B4">
        <w:rPr>
          <w:rFonts w:eastAsia="Times New Roman" w:cs="Times New Roman"/>
          <w:sz w:val="26"/>
          <w:szCs w:val="26"/>
        </w:rPr>
        <w:t>raud.</w:t>
      </w:r>
    </w:p>
    <w:p w14:paraId="216B8F43" w14:textId="1D43F404"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In additi</w:t>
      </w:r>
      <w:r w:rsidRPr="002838B4">
        <w:rPr>
          <w:rFonts w:eastAsia="Times New Roman" w:cs="Times New Roman"/>
          <w:spacing w:val="2"/>
          <w:sz w:val="26"/>
          <w:szCs w:val="26"/>
        </w:rPr>
        <w:t>o</w:t>
      </w:r>
      <w:r w:rsidRPr="002838B4">
        <w:rPr>
          <w:rFonts w:eastAsia="Times New Roman" w:cs="Times New Roman"/>
          <w:sz w:val="26"/>
          <w:szCs w:val="26"/>
        </w:rPr>
        <w:t>n</w:t>
      </w:r>
      <w:r w:rsidRPr="002838B4">
        <w:rPr>
          <w:rFonts w:eastAsia="Times New Roman" w:cs="Times New Roman"/>
          <w:spacing w:val="-7"/>
          <w:sz w:val="26"/>
          <w:szCs w:val="26"/>
        </w:rPr>
        <w:t xml:space="preserve"> </w:t>
      </w:r>
      <w:r w:rsidRPr="002838B4">
        <w:rPr>
          <w:rFonts w:eastAsia="Times New Roman" w:cs="Times New Roman"/>
          <w:sz w:val="26"/>
          <w:szCs w:val="26"/>
        </w:rPr>
        <w:t xml:space="preserve">to </w:t>
      </w:r>
      <w:r w:rsidRPr="002838B4">
        <w:rPr>
          <w:rFonts w:eastAsia="Times New Roman" w:cs="Times New Roman"/>
          <w:spacing w:val="2"/>
          <w:sz w:val="26"/>
          <w:szCs w:val="26"/>
        </w:rPr>
        <w:t>p</w:t>
      </w:r>
      <w:r w:rsidRPr="002838B4">
        <w:rPr>
          <w:rFonts w:eastAsia="Times New Roman" w:cs="Times New Roman"/>
          <w:sz w:val="26"/>
          <w:szCs w:val="26"/>
        </w:rPr>
        <w:t>roper</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7"/>
          <w:sz w:val="26"/>
          <w:szCs w:val="26"/>
        </w:rPr>
        <w:t xml:space="preserve"> </w:t>
      </w:r>
      <w:r w:rsidRPr="002838B4">
        <w:rPr>
          <w:rFonts w:eastAsia="Times New Roman" w:cs="Times New Roman"/>
          <w:sz w:val="26"/>
          <w:szCs w:val="26"/>
        </w:rPr>
        <w:t>rights,</w:t>
      </w:r>
      <w:r w:rsidRPr="002838B4">
        <w:rPr>
          <w:rFonts w:eastAsia="Times New Roman" w:cs="Times New Roman"/>
          <w:spacing w:val="-5"/>
          <w:sz w:val="26"/>
          <w:szCs w:val="26"/>
        </w:rPr>
        <w:t xml:space="preserve"> </w:t>
      </w:r>
      <w:r w:rsidRPr="002838B4">
        <w:rPr>
          <w:rFonts w:eastAsia="Times New Roman" w:cs="Times New Roman"/>
          <w:sz w:val="26"/>
          <w:szCs w:val="26"/>
        </w:rPr>
        <w:t>the</w:t>
      </w:r>
      <w:r w:rsidRPr="002838B4">
        <w:rPr>
          <w:rFonts w:eastAsia="Times New Roman" w:cs="Times New Roman"/>
          <w:spacing w:val="2"/>
          <w:sz w:val="26"/>
          <w:szCs w:val="26"/>
        </w:rPr>
        <w:t xml:space="preserve"> </w:t>
      </w:r>
      <w:r w:rsidRPr="002838B4">
        <w:rPr>
          <w:rFonts w:eastAsia="Times New Roman" w:cs="Times New Roman"/>
          <w:sz w:val="26"/>
          <w:szCs w:val="26"/>
        </w:rPr>
        <w:t>statute</w:t>
      </w:r>
      <w:r w:rsidRPr="002838B4">
        <w:rPr>
          <w:rFonts w:eastAsia="Times New Roman" w:cs="Times New Roman"/>
          <w:spacing w:val="-2"/>
          <w:sz w:val="26"/>
          <w:szCs w:val="26"/>
        </w:rPr>
        <w:t xml:space="preserve"> </w:t>
      </w:r>
      <w:r w:rsidRPr="002838B4">
        <w:rPr>
          <w:rFonts w:eastAsia="Times New Roman" w:cs="Times New Roman"/>
          <w:sz w:val="26"/>
          <w:szCs w:val="26"/>
        </w:rPr>
        <w:t>prot</w:t>
      </w:r>
      <w:r w:rsidRPr="002838B4">
        <w:rPr>
          <w:rFonts w:eastAsia="Times New Roman" w:cs="Times New Roman"/>
          <w:spacing w:val="3"/>
          <w:sz w:val="26"/>
          <w:szCs w:val="26"/>
        </w:rPr>
        <w:t>e</w:t>
      </w:r>
      <w:r w:rsidRPr="002838B4">
        <w:rPr>
          <w:rFonts w:eastAsia="Times New Roman" w:cs="Times New Roman"/>
          <w:sz w:val="26"/>
          <w:szCs w:val="26"/>
        </w:rPr>
        <w:t>cts</w:t>
      </w:r>
      <w:r w:rsidRPr="002838B4">
        <w:rPr>
          <w:rFonts w:eastAsia="Times New Roman" w:cs="Times New Roman"/>
          <w:spacing w:val="-6"/>
          <w:sz w:val="26"/>
          <w:szCs w:val="26"/>
        </w:rPr>
        <w:t xml:space="preserve"> </w:t>
      </w:r>
      <w:r w:rsidRPr="002838B4">
        <w:rPr>
          <w:rFonts w:eastAsia="Times New Roman" w:cs="Times New Roman"/>
          <w:sz w:val="26"/>
          <w:szCs w:val="26"/>
        </w:rPr>
        <w:t>the</w:t>
      </w:r>
      <w:r w:rsidRPr="002838B4">
        <w:rPr>
          <w:rFonts w:eastAsia="Times New Roman" w:cs="Times New Roman"/>
          <w:spacing w:val="-1"/>
          <w:sz w:val="26"/>
          <w:szCs w:val="26"/>
        </w:rPr>
        <w:t xml:space="preserve"> </w:t>
      </w:r>
      <w:r w:rsidRPr="002838B4">
        <w:rPr>
          <w:rFonts w:eastAsia="Times New Roman" w:cs="Times New Roman"/>
          <w:sz w:val="26"/>
          <w:szCs w:val="26"/>
        </w:rPr>
        <w:t>i</w:t>
      </w:r>
      <w:r w:rsidRPr="002838B4">
        <w:rPr>
          <w:rFonts w:eastAsia="Times New Roman" w:cs="Times New Roman"/>
          <w:spacing w:val="2"/>
          <w:sz w:val="26"/>
          <w:szCs w:val="26"/>
        </w:rPr>
        <w:t>n</w:t>
      </w:r>
      <w:r w:rsidRPr="002838B4">
        <w:rPr>
          <w:rFonts w:eastAsia="Times New Roman" w:cs="Times New Roman"/>
          <w:sz w:val="26"/>
          <w:szCs w:val="26"/>
        </w:rPr>
        <w:t>tangible</w:t>
      </w:r>
      <w:r w:rsidRPr="002838B4">
        <w:rPr>
          <w:rFonts w:eastAsia="Times New Roman" w:cs="Times New Roman"/>
          <w:spacing w:val="-5"/>
          <w:sz w:val="26"/>
          <w:szCs w:val="26"/>
        </w:rPr>
        <w:t xml:space="preserve"> </w:t>
      </w:r>
      <w:r w:rsidRPr="002838B4">
        <w:rPr>
          <w:rFonts w:eastAsia="Times New Roman" w:cs="Times New Roman"/>
          <w:sz w:val="26"/>
          <w:szCs w:val="26"/>
        </w:rPr>
        <w:t>right</w:t>
      </w:r>
      <w:r w:rsidRPr="002838B4">
        <w:rPr>
          <w:rFonts w:eastAsia="Times New Roman" w:cs="Times New Roman"/>
          <w:spacing w:val="-1"/>
          <w:sz w:val="26"/>
          <w:szCs w:val="26"/>
        </w:rPr>
        <w:t xml:space="preserve"> </w:t>
      </w:r>
      <w:r w:rsidRPr="002838B4">
        <w:rPr>
          <w:rFonts w:eastAsia="Times New Roman" w:cs="Times New Roman"/>
          <w:sz w:val="26"/>
          <w:szCs w:val="26"/>
        </w:rPr>
        <w:t>to honest</w:t>
      </w:r>
      <w:r w:rsidRPr="002838B4">
        <w:rPr>
          <w:rFonts w:eastAsia="Times New Roman" w:cs="Times New Roman"/>
          <w:spacing w:val="-3"/>
          <w:sz w:val="26"/>
          <w:szCs w:val="26"/>
        </w:rPr>
        <w:t xml:space="preserve"> </w:t>
      </w:r>
      <w:r w:rsidRPr="002838B4">
        <w:rPr>
          <w:rFonts w:eastAsia="Times New Roman" w:cs="Times New Roman"/>
          <w:sz w:val="26"/>
          <w:szCs w:val="26"/>
        </w:rPr>
        <w:t>servic</w:t>
      </w:r>
      <w:r w:rsidRPr="002838B4">
        <w:rPr>
          <w:rFonts w:eastAsia="Times New Roman" w:cs="Times New Roman"/>
          <w:spacing w:val="3"/>
          <w:sz w:val="26"/>
          <w:szCs w:val="26"/>
        </w:rPr>
        <w:t>e</w:t>
      </w:r>
      <w:r w:rsidRPr="002838B4">
        <w:rPr>
          <w:rFonts w:eastAsia="Times New Roman" w:cs="Times New Roman"/>
          <w:sz w:val="26"/>
          <w:szCs w:val="26"/>
        </w:rPr>
        <w:t>s</w:t>
      </w:r>
      <w:r w:rsidRPr="002838B4">
        <w:rPr>
          <w:rFonts w:eastAsia="Times New Roman" w:cs="Times New Roman"/>
          <w:spacing w:val="-6"/>
          <w:sz w:val="26"/>
          <w:szCs w:val="26"/>
        </w:rPr>
        <w:t xml:space="preserve"> </w:t>
      </w:r>
      <w:r w:rsidRPr="002838B4">
        <w:rPr>
          <w:rFonts w:eastAsia="Times New Roman" w:cs="Times New Roman"/>
          <w:sz w:val="26"/>
          <w:szCs w:val="26"/>
        </w:rPr>
        <w:t>as a</w:t>
      </w:r>
      <w:r w:rsidRPr="002838B4">
        <w:rPr>
          <w:rFonts w:eastAsia="Times New Roman" w:cs="Times New Roman"/>
          <w:spacing w:val="25"/>
          <w:sz w:val="26"/>
          <w:szCs w:val="26"/>
        </w:rPr>
        <w:t xml:space="preserve"> </w:t>
      </w:r>
      <w:r w:rsidRPr="002838B4">
        <w:rPr>
          <w:rFonts w:eastAsia="Times New Roman" w:cs="Times New Roman"/>
          <w:sz w:val="26"/>
          <w:szCs w:val="26"/>
        </w:rPr>
        <w:t>result</w:t>
      </w:r>
      <w:r w:rsidRPr="002838B4">
        <w:rPr>
          <w:rFonts w:eastAsia="Times New Roman" w:cs="Times New Roman"/>
          <w:spacing w:val="20"/>
          <w:sz w:val="26"/>
          <w:szCs w:val="26"/>
        </w:rPr>
        <w:t xml:space="preserve"> </w:t>
      </w:r>
      <w:r w:rsidRPr="002838B4">
        <w:rPr>
          <w:rFonts w:eastAsia="Times New Roman" w:cs="Times New Roman"/>
          <w:sz w:val="26"/>
          <w:szCs w:val="26"/>
        </w:rPr>
        <w:t>of</w:t>
      </w:r>
      <w:r w:rsidRPr="002838B4">
        <w:rPr>
          <w:rFonts w:eastAsia="Times New Roman" w:cs="Times New Roman"/>
          <w:spacing w:val="27"/>
          <w:sz w:val="26"/>
          <w:szCs w:val="26"/>
        </w:rPr>
        <w:t xml:space="preserve"> </w:t>
      </w:r>
      <w:r w:rsidRPr="002838B4">
        <w:rPr>
          <w:rFonts w:eastAsia="Times New Roman" w:cs="Times New Roman"/>
          <w:sz w:val="26"/>
          <w:szCs w:val="26"/>
        </w:rPr>
        <w:t>the</w:t>
      </w:r>
      <w:r w:rsidRPr="002838B4">
        <w:rPr>
          <w:rFonts w:eastAsia="Times New Roman" w:cs="Times New Roman"/>
          <w:spacing w:val="23"/>
          <w:sz w:val="26"/>
          <w:szCs w:val="26"/>
        </w:rPr>
        <w:t xml:space="preserve"> </w:t>
      </w:r>
      <w:r w:rsidRPr="002838B4">
        <w:rPr>
          <w:rFonts w:eastAsia="Times New Roman" w:cs="Times New Roman"/>
          <w:sz w:val="26"/>
          <w:szCs w:val="26"/>
        </w:rPr>
        <w:t>addition</w:t>
      </w:r>
      <w:r w:rsidRPr="002838B4">
        <w:rPr>
          <w:rFonts w:eastAsia="Times New Roman" w:cs="Times New Roman"/>
          <w:spacing w:val="20"/>
          <w:sz w:val="26"/>
          <w:szCs w:val="26"/>
        </w:rPr>
        <w:t xml:space="preserve"> </w:t>
      </w:r>
      <w:r w:rsidRPr="002838B4">
        <w:rPr>
          <w:rFonts w:eastAsia="Times New Roman" w:cs="Times New Roman"/>
          <w:sz w:val="26"/>
          <w:szCs w:val="26"/>
        </w:rPr>
        <w:t>of</w:t>
      </w:r>
      <w:r w:rsidRPr="002838B4">
        <w:rPr>
          <w:rFonts w:eastAsia="Times New Roman" w:cs="Times New Roman"/>
          <w:spacing w:val="27"/>
          <w:sz w:val="26"/>
          <w:szCs w:val="26"/>
        </w:rPr>
        <w:t xml:space="preserve"> </w:t>
      </w:r>
      <w:r w:rsidRPr="002838B4">
        <w:rPr>
          <w:rFonts w:eastAsia="Times New Roman" w:cs="Times New Roman"/>
          <w:sz w:val="26"/>
          <w:szCs w:val="26"/>
        </w:rPr>
        <w:t>18</w:t>
      </w:r>
      <w:r w:rsidRPr="002838B4">
        <w:rPr>
          <w:rFonts w:eastAsia="Times New Roman" w:cs="Times New Roman"/>
          <w:spacing w:val="23"/>
          <w:sz w:val="26"/>
          <w:szCs w:val="26"/>
        </w:rPr>
        <w:t xml:space="preserve"> </w:t>
      </w:r>
      <w:r w:rsidRPr="002838B4">
        <w:rPr>
          <w:rFonts w:eastAsia="Times New Roman" w:cs="Times New Roman"/>
          <w:sz w:val="26"/>
          <w:szCs w:val="26"/>
        </w:rPr>
        <w:t>U.S.C.</w:t>
      </w:r>
      <w:r w:rsidRPr="002838B4">
        <w:rPr>
          <w:rFonts w:eastAsia="Times New Roman" w:cs="Times New Roman"/>
          <w:spacing w:val="19"/>
          <w:sz w:val="26"/>
          <w:szCs w:val="26"/>
        </w:rPr>
        <w:t xml:space="preserve"> </w:t>
      </w:r>
      <w:r w:rsidRPr="002838B4">
        <w:rPr>
          <w:rFonts w:eastAsia="Times New Roman" w:cs="Times New Roman"/>
          <w:sz w:val="26"/>
          <w:szCs w:val="26"/>
        </w:rPr>
        <w:t>§</w:t>
      </w:r>
      <w:r w:rsidRPr="002838B4">
        <w:rPr>
          <w:rFonts w:eastAsia="Times New Roman" w:cs="Times New Roman"/>
          <w:spacing w:val="25"/>
          <w:sz w:val="26"/>
          <w:szCs w:val="26"/>
        </w:rPr>
        <w:t xml:space="preserve"> </w:t>
      </w:r>
      <w:r w:rsidRPr="002838B4">
        <w:rPr>
          <w:rFonts w:eastAsia="Times New Roman" w:cs="Times New Roman"/>
          <w:sz w:val="26"/>
          <w:szCs w:val="26"/>
        </w:rPr>
        <w:t>1346</w:t>
      </w:r>
      <w:r w:rsidRPr="002838B4">
        <w:rPr>
          <w:rFonts w:eastAsia="Times New Roman" w:cs="Times New Roman"/>
          <w:spacing w:val="21"/>
          <w:sz w:val="26"/>
          <w:szCs w:val="26"/>
        </w:rPr>
        <w:t xml:space="preserve"> </w:t>
      </w:r>
      <w:r w:rsidRPr="002838B4">
        <w:rPr>
          <w:rFonts w:eastAsia="Times New Roman" w:cs="Times New Roman"/>
          <w:sz w:val="26"/>
          <w:szCs w:val="26"/>
        </w:rPr>
        <w:t>in</w:t>
      </w:r>
      <w:r w:rsidRPr="002838B4">
        <w:rPr>
          <w:rFonts w:eastAsia="Times New Roman" w:cs="Times New Roman"/>
          <w:spacing w:val="24"/>
          <w:sz w:val="26"/>
          <w:szCs w:val="26"/>
        </w:rPr>
        <w:t xml:space="preserve"> </w:t>
      </w:r>
      <w:r w:rsidRPr="002838B4">
        <w:rPr>
          <w:rFonts w:eastAsia="Times New Roman" w:cs="Times New Roman"/>
          <w:sz w:val="26"/>
          <w:szCs w:val="26"/>
        </w:rPr>
        <w:t xml:space="preserve">1988. </w:t>
      </w:r>
      <w:r w:rsidRPr="002838B4">
        <w:rPr>
          <w:rFonts w:eastAsia="Times New Roman" w:cs="Times New Roman"/>
          <w:spacing w:val="46"/>
          <w:sz w:val="26"/>
          <w:szCs w:val="26"/>
        </w:rPr>
        <w:t xml:space="preserve"> </w:t>
      </w:r>
      <w:r w:rsidRPr="002838B4">
        <w:rPr>
          <w:rFonts w:eastAsia="Times New Roman" w:cs="Times New Roman"/>
          <w:sz w:val="26"/>
          <w:szCs w:val="26"/>
        </w:rPr>
        <w:t>The</w:t>
      </w:r>
      <w:r w:rsidRPr="002838B4">
        <w:rPr>
          <w:rFonts w:eastAsia="Times New Roman" w:cs="Times New Roman"/>
          <w:spacing w:val="22"/>
          <w:sz w:val="26"/>
          <w:szCs w:val="26"/>
        </w:rPr>
        <w:t xml:space="preserve"> </w:t>
      </w:r>
      <w:r w:rsidRPr="002838B4">
        <w:rPr>
          <w:rFonts w:eastAsia="Times New Roman" w:cs="Times New Roman"/>
          <w:sz w:val="26"/>
          <w:szCs w:val="26"/>
        </w:rPr>
        <w:t>Supr</w:t>
      </w:r>
      <w:r w:rsidRPr="002838B4">
        <w:rPr>
          <w:rFonts w:eastAsia="Times New Roman" w:cs="Times New Roman"/>
          <w:spacing w:val="3"/>
          <w:sz w:val="26"/>
          <w:szCs w:val="26"/>
        </w:rPr>
        <w:t>e</w:t>
      </w:r>
      <w:r w:rsidRPr="002838B4">
        <w:rPr>
          <w:rFonts w:eastAsia="Times New Roman" w:cs="Times New Roman"/>
          <w:sz w:val="26"/>
          <w:szCs w:val="26"/>
        </w:rPr>
        <w:t>me</w:t>
      </w:r>
      <w:r w:rsidRPr="002838B4">
        <w:rPr>
          <w:rFonts w:eastAsia="Times New Roman" w:cs="Times New Roman"/>
          <w:spacing w:val="20"/>
          <w:sz w:val="26"/>
          <w:szCs w:val="26"/>
        </w:rPr>
        <w:t xml:space="preserve"> </w:t>
      </w:r>
      <w:r w:rsidRPr="002838B4">
        <w:rPr>
          <w:rFonts w:eastAsia="Times New Roman" w:cs="Times New Roman"/>
          <w:sz w:val="26"/>
          <w:szCs w:val="26"/>
        </w:rPr>
        <w:t>Court</w:t>
      </w:r>
      <w:r w:rsidRPr="002838B4">
        <w:rPr>
          <w:rFonts w:eastAsia="Times New Roman" w:cs="Times New Roman"/>
          <w:spacing w:val="20"/>
          <w:sz w:val="26"/>
          <w:szCs w:val="26"/>
        </w:rPr>
        <w:t xml:space="preserve"> </w:t>
      </w:r>
      <w:r w:rsidRPr="002838B4">
        <w:rPr>
          <w:rFonts w:eastAsia="Times New Roman" w:cs="Times New Roman"/>
          <w:sz w:val="26"/>
          <w:szCs w:val="26"/>
        </w:rPr>
        <w:t>had</w:t>
      </w:r>
      <w:r w:rsidRPr="002838B4">
        <w:rPr>
          <w:rFonts w:eastAsia="Times New Roman" w:cs="Times New Roman"/>
          <w:spacing w:val="22"/>
          <w:sz w:val="26"/>
          <w:szCs w:val="26"/>
        </w:rPr>
        <w:t xml:space="preserve"> </w:t>
      </w:r>
      <w:r w:rsidRPr="002838B4">
        <w:rPr>
          <w:rFonts w:eastAsia="Times New Roman" w:cs="Times New Roman"/>
          <w:sz w:val="26"/>
          <w:szCs w:val="26"/>
        </w:rPr>
        <w:t>ruled</w:t>
      </w:r>
      <w:r w:rsidRPr="002838B4">
        <w:rPr>
          <w:rFonts w:eastAsia="Times New Roman" w:cs="Times New Roman"/>
          <w:spacing w:val="21"/>
          <w:sz w:val="26"/>
          <w:szCs w:val="26"/>
        </w:rPr>
        <w:t xml:space="preserve"> </w:t>
      </w:r>
      <w:r w:rsidRPr="002838B4">
        <w:rPr>
          <w:rFonts w:eastAsia="Times New Roman" w:cs="Times New Roman"/>
          <w:sz w:val="26"/>
          <w:szCs w:val="26"/>
        </w:rPr>
        <w:t xml:space="preserve">in </w:t>
      </w:r>
      <w:r w:rsidRPr="002838B4">
        <w:rPr>
          <w:rFonts w:eastAsia="Times New Roman" w:cs="Times New Roman"/>
          <w:i/>
          <w:sz w:val="26"/>
          <w:szCs w:val="26"/>
        </w:rPr>
        <w:t>McNally v.</w:t>
      </w:r>
      <w:r w:rsidRPr="002838B4">
        <w:rPr>
          <w:rFonts w:eastAsia="Times New Roman" w:cs="Times New Roman"/>
          <w:i/>
          <w:spacing w:val="10"/>
          <w:sz w:val="26"/>
          <w:szCs w:val="26"/>
        </w:rPr>
        <w:t xml:space="preserve"> </w:t>
      </w:r>
      <w:r w:rsidRPr="002838B4">
        <w:rPr>
          <w:rFonts w:eastAsia="Times New Roman" w:cs="Times New Roman"/>
          <w:i/>
          <w:sz w:val="26"/>
          <w:szCs w:val="26"/>
        </w:rPr>
        <w:t>Unit</w:t>
      </w:r>
      <w:r w:rsidRPr="002838B4">
        <w:rPr>
          <w:rFonts w:eastAsia="Times New Roman" w:cs="Times New Roman"/>
          <w:i/>
          <w:spacing w:val="3"/>
          <w:sz w:val="26"/>
          <w:szCs w:val="26"/>
        </w:rPr>
        <w:t>e</w:t>
      </w:r>
      <w:r w:rsidRPr="002838B4">
        <w:rPr>
          <w:rFonts w:eastAsia="Times New Roman" w:cs="Times New Roman"/>
          <w:i/>
          <w:sz w:val="26"/>
          <w:szCs w:val="26"/>
        </w:rPr>
        <w:t>d</w:t>
      </w:r>
      <w:r w:rsidRPr="002838B4">
        <w:rPr>
          <w:rFonts w:eastAsia="Times New Roman" w:cs="Times New Roman"/>
          <w:i/>
          <w:spacing w:val="2"/>
          <w:sz w:val="26"/>
          <w:szCs w:val="26"/>
        </w:rPr>
        <w:t xml:space="preserve"> </w:t>
      </w:r>
      <w:r w:rsidRPr="002838B4">
        <w:rPr>
          <w:rFonts w:eastAsia="Times New Roman" w:cs="Times New Roman"/>
          <w:i/>
          <w:sz w:val="26"/>
          <w:szCs w:val="26"/>
        </w:rPr>
        <w:t>St</w:t>
      </w:r>
      <w:r w:rsidRPr="002838B4">
        <w:rPr>
          <w:rFonts w:eastAsia="Times New Roman" w:cs="Times New Roman"/>
          <w:i/>
          <w:spacing w:val="2"/>
          <w:sz w:val="26"/>
          <w:szCs w:val="26"/>
        </w:rPr>
        <w:t>a</w:t>
      </w:r>
      <w:r w:rsidRPr="002838B4">
        <w:rPr>
          <w:rFonts w:eastAsia="Times New Roman" w:cs="Times New Roman"/>
          <w:i/>
          <w:sz w:val="26"/>
          <w:szCs w:val="26"/>
        </w:rPr>
        <w:t>tes</w:t>
      </w:r>
      <w:r w:rsidRPr="002838B4">
        <w:rPr>
          <w:rFonts w:eastAsia="Times New Roman" w:cs="Times New Roman"/>
          <w:sz w:val="26"/>
          <w:szCs w:val="26"/>
        </w:rPr>
        <w:t>,</w:t>
      </w:r>
      <w:r w:rsidRPr="002838B4">
        <w:rPr>
          <w:rFonts w:eastAsia="Times New Roman" w:cs="Times New Roman"/>
          <w:spacing w:val="2"/>
          <w:sz w:val="26"/>
          <w:szCs w:val="26"/>
        </w:rPr>
        <w:t xml:space="preserve"> </w:t>
      </w:r>
      <w:r w:rsidRPr="002838B4">
        <w:rPr>
          <w:rFonts w:eastAsia="Times New Roman" w:cs="Times New Roman"/>
          <w:sz w:val="26"/>
          <w:szCs w:val="26"/>
        </w:rPr>
        <w:t>483</w:t>
      </w:r>
      <w:r w:rsidRPr="002838B4">
        <w:rPr>
          <w:rFonts w:eastAsia="Times New Roman" w:cs="Times New Roman"/>
          <w:spacing w:val="8"/>
          <w:sz w:val="26"/>
          <w:szCs w:val="26"/>
        </w:rPr>
        <w:t xml:space="preserve"> </w:t>
      </w:r>
      <w:r w:rsidRPr="002838B4">
        <w:rPr>
          <w:rFonts w:eastAsia="Times New Roman" w:cs="Times New Roman"/>
          <w:sz w:val="26"/>
          <w:szCs w:val="26"/>
        </w:rPr>
        <w:t>U.S.</w:t>
      </w:r>
      <w:r w:rsidRPr="002838B4">
        <w:rPr>
          <w:rFonts w:eastAsia="Times New Roman" w:cs="Times New Roman"/>
          <w:spacing w:val="7"/>
          <w:sz w:val="26"/>
          <w:szCs w:val="26"/>
        </w:rPr>
        <w:t xml:space="preserve"> </w:t>
      </w:r>
      <w:r w:rsidRPr="002838B4">
        <w:rPr>
          <w:rFonts w:eastAsia="Times New Roman" w:cs="Times New Roman"/>
          <w:sz w:val="26"/>
          <w:szCs w:val="26"/>
        </w:rPr>
        <w:t>350,</w:t>
      </w:r>
      <w:r w:rsidRPr="002838B4">
        <w:rPr>
          <w:rFonts w:eastAsia="Times New Roman" w:cs="Times New Roman"/>
          <w:spacing w:val="4"/>
          <w:sz w:val="26"/>
          <w:szCs w:val="26"/>
        </w:rPr>
        <w:t xml:space="preserve"> </w:t>
      </w:r>
      <w:r w:rsidRPr="002838B4">
        <w:rPr>
          <w:rFonts w:eastAsia="Times New Roman" w:cs="Times New Roman"/>
          <w:spacing w:val="2"/>
          <w:sz w:val="26"/>
          <w:szCs w:val="26"/>
        </w:rPr>
        <w:t>3</w:t>
      </w:r>
      <w:r w:rsidRPr="002838B4">
        <w:rPr>
          <w:rFonts w:eastAsia="Times New Roman" w:cs="Times New Roman"/>
          <w:sz w:val="26"/>
          <w:szCs w:val="26"/>
        </w:rPr>
        <w:t>6</w:t>
      </w:r>
      <w:r w:rsidRPr="002838B4">
        <w:rPr>
          <w:rFonts w:eastAsia="Times New Roman" w:cs="Times New Roman"/>
          <w:spacing w:val="2"/>
          <w:sz w:val="26"/>
          <w:szCs w:val="26"/>
        </w:rPr>
        <w:t>0</w:t>
      </w:r>
      <w:r w:rsidRPr="002838B4">
        <w:rPr>
          <w:rFonts w:eastAsia="Times New Roman" w:cs="Times New Roman"/>
          <w:sz w:val="26"/>
          <w:szCs w:val="26"/>
        </w:rPr>
        <w:t xml:space="preserve"> (1987),</w:t>
      </w:r>
      <w:r w:rsidRPr="002838B4">
        <w:rPr>
          <w:rFonts w:eastAsia="Times New Roman" w:cs="Times New Roman"/>
          <w:spacing w:val="-6"/>
          <w:sz w:val="26"/>
          <w:szCs w:val="26"/>
        </w:rPr>
        <w:t xml:space="preserve"> </w:t>
      </w:r>
      <w:r w:rsidRPr="002838B4">
        <w:rPr>
          <w:rFonts w:eastAsia="Times New Roman" w:cs="Times New Roman"/>
          <w:sz w:val="26"/>
          <w:szCs w:val="26"/>
        </w:rPr>
        <w:t>that Section</w:t>
      </w:r>
      <w:r w:rsidRPr="002838B4">
        <w:rPr>
          <w:rFonts w:eastAsia="Times New Roman" w:cs="Times New Roman"/>
          <w:spacing w:val="-6"/>
          <w:sz w:val="26"/>
          <w:szCs w:val="26"/>
        </w:rPr>
        <w:t xml:space="preserve"> </w:t>
      </w:r>
      <w:r w:rsidRPr="002838B4">
        <w:rPr>
          <w:rFonts w:eastAsia="Times New Roman" w:cs="Times New Roman"/>
          <w:spacing w:val="2"/>
          <w:sz w:val="26"/>
          <w:szCs w:val="26"/>
        </w:rPr>
        <w:t>13</w:t>
      </w:r>
      <w:r w:rsidRPr="002838B4">
        <w:rPr>
          <w:rFonts w:eastAsia="Times New Roman" w:cs="Times New Roman"/>
          <w:sz w:val="26"/>
          <w:szCs w:val="26"/>
        </w:rPr>
        <w:t>41</w:t>
      </w:r>
      <w:r w:rsidRPr="002838B4">
        <w:rPr>
          <w:rFonts w:eastAsia="Times New Roman" w:cs="Times New Roman"/>
          <w:spacing w:val="-3"/>
          <w:sz w:val="26"/>
          <w:szCs w:val="26"/>
        </w:rPr>
        <w:t xml:space="preserve"> </w:t>
      </w:r>
      <w:r w:rsidRPr="002838B4">
        <w:rPr>
          <w:rFonts w:eastAsia="Times New Roman" w:cs="Times New Roman"/>
          <w:sz w:val="26"/>
          <w:szCs w:val="26"/>
        </w:rPr>
        <w:t>was</w:t>
      </w:r>
      <w:r w:rsidRPr="002838B4">
        <w:rPr>
          <w:rFonts w:eastAsia="Times New Roman" w:cs="Times New Roman"/>
          <w:spacing w:val="-2"/>
          <w:sz w:val="26"/>
          <w:szCs w:val="26"/>
        </w:rPr>
        <w:t xml:space="preserve"> </w:t>
      </w:r>
      <w:r w:rsidRPr="002838B4">
        <w:rPr>
          <w:rFonts w:eastAsia="Times New Roman" w:cs="Times New Roman"/>
          <w:sz w:val="26"/>
          <w:szCs w:val="26"/>
        </w:rPr>
        <w:t>l</w:t>
      </w:r>
      <w:r w:rsidRPr="002838B4">
        <w:rPr>
          <w:rFonts w:eastAsia="Times New Roman" w:cs="Times New Roman"/>
          <w:spacing w:val="2"/>
          <w:sz w:val="26"/>
          <w:szCs w:val="26"/>
        </w:rPr>
        <w:t>i</w:t>
      </w:r>
      <w:r w:rsidRPr="002838B4">
        <w:rPr>
          <w:rFonts w:eastAsia="Times New Roman" w:cs="Times New Roman"/>
          <w:spacing w:val="-3"/>
          <w:sz w:val="26"/>
          <w:szCs w:val="26"/>
        </w:rPr>
        <w:t>m</w:t>
      </w:r>
      <w:r w:rsidRPr="002838B4">
        <w:rPr>
          <w:rFonts w:eastAsia="Times New Roman" w:cs="Times New Roman"/>
          <w:sz w:val="26"/>
          <w:szCs w:val="26"/>
        </w:rPr>
        <w:t>it</w:t>
      </w:r>
      <w:r w:rsidRPr="002838B4">
        <w:rPr>
          <w:rFonts w:eastAsia="Times New Roman" w:cs="Times New Roman"/>
          <w:spacing w:val="3"/>
          <w:sz w:val="26"/>
          <w:szCs w:val="26"/>
        </w:rPr>
        <w:t>e</w:t>
      </w:r>
      <w:r w:rsidRPr="002838B4">
        <w:rPr>
          <w:rFonts w:eastAsia="Times New Roman" w:cs="Times New Roman"/>
          <w:sz w:val="26"/>
          <w:szCs w:val="26"/>
        </w:rPr>
        <w:t>d</w:t>
      </w:r>
      <w:r w:rsidRPr="002838B4">
        <w:rPr>
          <w:rFonts w:eastAsia="Times New Roman" w:cs="Times New Roman"/>
          <w:spacing w:val="-5"/>
          <w:sz w:val="26"/>
          <w:szCs w:val="26"/>
        </w:rPr>
        <w:t xml:space="preserve"> </w:t>
      </w:r>
      <w:r w:rsidRPr="002838B4">
        <w:rPr>
          <w:rFonts w:eastAsia="Times New Roman" w:cs="Times New Roman"/>
          <w:sz w:val="26"/>
          <w:szCs w:val="26"/>
        </w:rPr>
        <w:t>in sco</w:t>
      </w:r>
      <w:r w:rsidRPr="002838B4">
        <w:rPr>
          <w:rFonts w:eastAsia="Times New Roman" w:cs="Times New Roman"/>
          <w:spacing w:val="2"/>
          <w:sz w:val="26"/>
          <w:szCs w:val="26"/>
        </w:rPr>
        <w:t>p</w:t>
      </w:r>
      <w:r w:rsidRPr="002838B4">
        <w:rPr>
          <w:rFonts w:eastAsia="Times New Roman" w:cs="Times New Roman"/>
          <w:sz w:val="26"/>
          <w:szCs w:val="26"/>
        </w:rPr>
        <w:t>e</w:t>
      </w:r>
      <w:r w:rsidRPr="002838B4">
        <w:rPr>
          <w:rFonts w:eastAsia="Times New Roman" w:cs="Times New Roman"/>
          <w:spacing w:val="-4"/>
          <w:sz w:val="26"/>
          <w:szCs w:val="26"/>
        </w:rPr>
        <w:t xml:space="preserve"> </w:t>
      </w:r>
      <w:r w:rsidRPr="002838B4">
        <w:rPr>
          <w:rFonts w:eastAsia="Times New Roman" w:cs="Times New Roman"/>
          <w:sz w:val="26"/>
          <w:szCs w:val="26"/>
        </w:rPr>
        <w:t>to the</w:t>
      </w:r>
      <w:r w:rsidRPr="002838B4">
        <w:rPr>
          <w:rFonts w:eastAsia="Times New Roman" w:cs="Times New Roman"/>
          <w:spacing w:val="-1"/>
          <w:sz w:val="26"/>
          <w:szCs w:val="26"/>
        </w:rPr>
        <w:t xml:space="preserve"> </w:t>
      </w:r>
      <w:r w:rsidRPr="002838B4">
        <w:rPr>
          <w:rFonts w:eastAsia="Times New Roman" w:cs="Times New Roman"/>
          <w:sz w:val="26"/>
          <w:szCs w:val="26"/>
        </w:rPr>
        <w:t>protect</w:t>
      </w:r>
      <w:r w:rsidRPr="002838B4">
        <w:rPr>
          <w:rFonts w:eastAsia="Times New Roman" w:cs="Times New Roman"/>
          <w:spacing w:val="2"/>
          <w:sz w:val="26"/>
          <w:szCs w:val="26"/>
        </w:rPr>
        <w:t>i</w:t>
      </w:r>
      <w:r w:rsidRPr="002838B4">
        <w:rPr>
          <w:rFonts w:eastAsia="Times New Roman" w:cs="Times New Roman"/>
          <w:sz w:val="26"/>
          <w:szCs w:val="26"/>
        </w:rPr>
        <w:t>on</w:t>
      </w:r>
      <w:r w:rsidRPr="002838B4">
        <w:rPr>
          <w:rFonts w:eastAsia="Times New Roman" w:cs="Times New Roman"/>
          <w:spacing w:val="-9"/>
          <w:sz w:val="26"/>
          <w:szCs w:val="26"/>
        </w:rPr>
        <w:t xml:space="preserve"> </w:t>
      </w:r>
      <w:r w:rsidRPr="002838B4">
        <w:rPr>
          <w:rFonts w:eastAsia="Times New Roman" w:cs="Times New Roman"/>
          <w:sz w:val="26"/>
          <w:szCs w:val="26"/>
        </w:rPr>
        <w:t>of</w:t>
      </w:r>
      <w:r w:rsidRPr="002838B4">
        <w:rPr>
          <w:rFonts w:eastAsia="Times New Roman" w:cs="Times New Roman"/>
          <w:spacing w:val="3"/>
          <w:sz w:val="26"/>
          <w:szCs w:val="26"/>
        </w:rPr>
        <w:t xml:space="preserve"> </w:t>
      </w:r>
      <w:r w:rsidRPr="002838B4">
        <w:rPr>
          <w:rFonts w:eastAsia="Times New Roman" w:cs="Times New Roman"/>
          <w:sz w:val="26"/>
          <w:szCs w:val="26"/>
        </w:rPr>
        <w:t>proper</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2"/>
          <w:sz w:val="26"/>
          <w:szCs w:val="26"/>
        </w:rPr>
        <w:t xml:space="preserve"> </w:t>
      </w:r>
      <w:r w:rsidRPr="002838B4">
        <w:rPr>
          <w:rFonts w:eastAsia="Times New Roman" w:cs="Times New Roman"/>
          <w:sz w:val="26"/>
          <w:szCs w:val="26"/>
        </w:rPr>
        <w:t>righ</w:t>
      </w:r>
      <w:r w:rsidRPr="002838B4">
        <w:rPr>
          <w:rFonts w:eastAsia="Times New Roman" w:cs="Times New Roman"/>
          <w:spacing w:val="2"/>
          <w:sz w:val="26"/>
          <w:szCs w:val="26"/>
        </w:rPr>
        <w:t>t</w:t>
      </w:r>
      <w:r w:rsidRPr="002838B4">
        <w:rPr>
          <w:rFonts w:eastAsia="Times New Roman" w:cs="Times New Roman"/>
          <w:sz w:val="26"/>
          <w:szCs w:val="26"/>
        </w:rPr>
        <w:t>s</w:t>
      </w:r>
      <w:r w:rsidRPr="002838B4">
        <w:rPr>
          <w:rFonts w:eastAsia="Times New Roman" w:cs="Times New Roman"/>
          <w:spacing w:val="-4"/>
          <w:sz w:val="26"/>
          <w:szCs w:val="26"/>
        </w:rPr>
        <w:t xml:space="preserve"> </w:t>
      </w:r>
      <w:r w:rsidRPr="002838B4">
        <w:rPr>
          <w:rFonts w:eastAsia="Times New Roman" w:cs="Times New Roman"/>
          <w:sz w:val="26"/>
          <w:szCs w:val="26"/>
        </w:rPr>
        <w:t>and</w:t>
      </w:r>
      <w:r w:rsidRPr="002838B4">
        <w:rPr>
          <w:rFonts w:eastAsia="Times New Roman" w:cs="Times New Roman"/>
          <w:spacing w:val="-2"/>
          <w:sz w:val="26"/>
          <w:szCs w:val="26"/>
        </w:rPr>
        <w:t xml:space="preserve"> </w:t>
      </w:r>
      <w:r w:rsidRPr="002838B4">
        <w:rPr>
          <w:rFonts w:eastAsia="Times New Roman" w:cs="Times New Roman"/>
          <w:sz w:val="26"/>
          <w:szCs w:val="26"/>
        </w:rPr>
        <w:t>did not</w:t>
      </w:r>
      <w:r w:rsidRPr="002838B4">
        <w:rPr>
          <w:rFonts w:eastAsia="Times New Roman" w:cs="Times New Roman"/>
          <w:spacing w:val="7"/>
          <w:sz w:val="26"/>
          <w:szCs w:val="26"/>
        </w:rPr>
        <w:t xml:space="preserve"> </w:t>
      </w:r>
      <w:r w:rsidRPr="002838B4">
        <w:rPr>
          <w:rFonts w:eastAsia="Times New Roman" w:cs="Times New Roman"/>
          <w:sz w:val="26"/>
          <w:szCs w:val="26"/>
        </w:rPr>
        <w:t>prohibit</w:t>
      </w:r>
      <w:r w:rsidRPr="002838B4">
        <w:rPr>
          <w:rFonts w:eastAsia="Times New Roman" w:cs="Times New Roman"/>
          <w:spacing w:val="2"/>
          <w:sz w:val="26"/>
          <w:szCs w:val="26"/>
        </w:rPr>
        <w:t xml:space="preserve"> </w:t>
      </w:r>
      <w:r w:rsidRPr="002838B4">
        <w:rPr>
          <w:rFonts w:eastAsia="Times New Roman" w:cs="Times New Roman"/>
          <w:sz w:val="26"/>
          <w:szCs w:val="26"/>
        </w:rPr>
        <w:t>sch</w:t>
      </w:r>
      <w:r w:rsidRPr="002838B4">
        <w:rPr>
          <w:rFonts w:eastAsia="Times New Roman" w:cs="Times New Roman"/>
          <w:spacing w:val="3"/>
          <w:sz w:val="26"/>
          <w:szCs w:val="26"/>
        </w:rPr>
        <w:t>e</w:t>
      </w:r>
      <w:r w:rsidRPr="002838B4">
        <w:rPr>
          <w:rFonts w:eastAsia="Times New Roman" w:cs="Times New Roman"/>
          <w:sz w:val="26"/>
          <w:szCs w:val="26"/>
        </w:rPr>
        <w:t>mes</w:t>
      </w:r>
      <w:r w:rsidRPr="002838B4">
        <w:rPr>
          <w:rFonts w:eastAsia="Times New Roman" w:cs="Times New Roman"/>
          <w:spacing w:val="2"/>
          <w:sz w:val="26"/>
          <w:szCs w:val="26"/>
        </w:rPr>
        <w:t xml:space="preserve"> t</w:t>
      </w:r>
      <w:r w:rsidRPr="002838B4">
        <w:rPr>
          <w:rFonts w:eastAsia="Times New Roman" w:cs="Times New Roman"/>
          <w:sz w:val="26"/>
          <w:szCs w:val="26"/>
        </w:rPr>
        <w:t>o</w:t>
      </w:r>
      <w:r w:rsidRPr="002838B4">
        <w:rPr>
          <w:rFonts w:eastAsia="Times New Roman" w:cs="Times New Roman"/>
          <w:spacing w:val="8"/>
          <w:sz w:val="26"/>
          <w:szCs w:val="26"/>
        </w:rPr>
        <w:t xml:space="preserve"> </w:t>
      </w:r>
      <w:r w:rsidRPr="002838B4">
        <w:rPr>
          <w:rFonts w:eastAsia="Times New Roman" w:cs="Times New Roman"/>
          <w:sz w:val="26"/>
          <w:szCs w:val="26"/>
        </w:rPr>
        <w:t>de</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2"/>
          <w:sz w:val="26"/>
          <w:szCs w:val="26"/>
        </w:rPr>
        <w:t xml:space="preserve"> </w:t>
      </w:r>
      <w:r w:rsidRPr="002838B4">
        <w:rPr>
          <w:rFonts w:eastAsia="Times New Roman" w:cs="Times New Roman"/>
          <w:sz w:val="26"/>
          <w:szCs w:val="26"/>
        </w:rPr>
        <w:t>citizens</w:t>
      </w:r>
      <w:r w:rsidRPr="002838B4">
        <w:rPr>
          <w:rFonts w:eastAsia="Times New Roman" w:cs="Times New Roman"/>
          <w:spacing w:val="2"/>
          <w:sz w:val="26"/>
          <w:szCs w:val="26"/>
        </w:rPr>
        <w:t xml:space="preserve"> </w:t>
      </w:r>
      <w:r w:rsidRPr="002838B4">
        <w:rPr>
          <w:rFonts w:eastAsia="Times New Roman" w:cs="Times New Roman"/>
          <w:sz w:val="26"/>
          <w:szCs w:val="26"/>
        </w:rPr>
        <w:t>of</w:t>
      </w:r>
      <w:r w:rsidRPr="002838B4">
        <w:rPr>
          <w:rFonts w:eastAsia="Times New Roman" w:cs="Times New Roman"/>
          <w:spacing w:val="11"/>
          <w:sz w:val="26"/>
          <w:szCs w:val="26"/>
        </w:rPr>
        <w:t xml:space="preserve"> </w:t>
      </w:r>
      <w:r w:rsidRPr="002838B4">
        <w:rPr>
          <w:rFonts w:eastAsia="Times New Roman" w:cs="Times New Roman"/>
          <w:spacing w:val="-3"/>
          <w:sz w:val="26"/>
          <w:szCs w:val="26"/>
        </w:rPr>
        <w:t>t</w:t>
      </w:r>
      <w:r w:rsidRPr="002838B4">
        <w:rPr>
          <w:rFonts w:eastAsia="Times New Roman" w:cs="Times New Roman"/>
          <w:sz w:val="26"/>
          <w:szCs w:val="26"/>
        </w:rPr>
        <w:t>heir</w:t>
      </w:r>
      <w:r w:rsidRPr="002838B4">
        <w:rPr>
          <w:rFonts w:eastAsia="Times New Roman" w:cs="Times New Roman"/>
          <w:spacing w:val="6"/>
          <w:sz w:val="26"/>
          <w:szCs w:val="26"/>
        </w:rPr>
        <w:t xml:space="preserve"> </w:t>
      </w:r>
      <w:r w:rsidRPr="002838B4">
        <w:rPr>
          <w:rFonts w:eastAsia="Times New Roman" w:cs="Times New Roman"/>
          <w:sz w:val="26"/>
          <w:szCs w:val="26"/>
        </w:rPr>
        <w:t>intangible ri</w:t>
      </w:r>
      <w:r w:rsidRPr="002838B4">
        <w:rPr>
          <w:rFonts w:eastAsia="Times New Roman" w:cs="Times New Roman"/>
          <w:spacing w:val="2"/>
          <w:sz w:val="26"/>
          <w:szCs w:val="26"/>
        </w:rPr>
        <w:t>g</w:t>
      </w:r>
      <w:r w:rsidRPr="002838B4">
        <w:rPr>
          <w:rFonts w:eastAsia="Times New Roman" w:cs="Times New Roman"/>
          <w:sz w:val="26"/>
          <w:szCs w:val="26"/>
        </w:rPr>
        <w:t>ht</w:t>
      </w:r>
      <w:r w:rsidRPr="002838B4">
        <w:rPr>
          <w:rFonts w:eastAsia="Times New Roman" w:cs="Times New Roman"/>
          <w:spacing w:val="5"/>
          <w:sz w:val="26"/>
          <w:szCs w:val="26"/>
        </w:rPr>
        <w:t xml:space="preserve"> </w:t>
      </w:r>
      <w:r w:rsidRPr="002838B4">
        <w:rPr>
          <w:rFonts w:eastAsia="Times New Roman" w:cs="Times New Roman"/>
          <w:sz w:val="26"/>
          <w:szCs w:val="26"/>
        </w:rPr>
        <w:t>to</w:t>
      </w:r>
      <w:r w:rsidRPr="002838B4">
        <w:rPr>
          <w:rFonts w:eastAsia="Times New Roman" w:cs="Times New Roman"/>
          <w:spacing w:val="11"/>
          <w:sz w:val="26"/>
          <w:szCs w:val="26"/>
        </w:rPr>
        <w:t xml:space="preserve"> </w:t>
      </w:r>
      <w:r w:rsidRPr="002838B4">
        <w:rPr>
          <w:rFonts w:eastAsia="Times New Roman" w:cs="Times New Roman"/>
          <w:sz w:val="26"/>
          <w:szCs w:val="26"/>
        </w:rPr>
        <w:t>honest</w:t>
      </w:r>
      <w:r w:rsidRPr="002838B4">
        <w:rPr>
          <w:rFonts w:eastAsia="Times New Roman" w:cs="Times New Roman"/>
          <w:spacing w:val="4"/>
          <w:sz w:val="26"/>
          <w:szCs w:val="26"/>
        </w:rPr>
        <w:t xml:space="preserve"> </w:t>
      </w:r>
      <w:r w:rsidRPr="002838B4">
        <w:rPr>
          <w:rFonts w:eastAsia="Times New Roman" w:cs="Times New Roman"/>
          <w:sz w:val="26"/>
          <w:szCs w:val="26"/>
        </w:rPr>
        <w:t>and</w:t>
      </w:r>
      <w:r w:rsidRPr="002838B4">
        <w:rPr>
          <w:rFonts w:eastAsia="Times New Roman" w:cs="Times New Roman"/>
          <w:spacing w:val="7"/>
          <w:sz w:val="26"/>
          <w:szCs w:val="26"/>
        </w:rPr>
        <w:t xml:space="preserve"> </w:t>
      </w:r>
      <w:r w:rsidRPr="002838B4">
        <w:rPr>
          <w:rFonts w:eastAsia="Times New Roman" w:cs="Times New Roman"/>
          <w:spacing w:val="2"/>
          <w:sz w:val="26"/>
          <w:szCs w:val="26"/>
        </w:rPr>
        <w:t>i</w:t>
      </w:r>
      <w:r w:rsidRPr="002838B4">
        <w:rPr>
          <w:rFonts w:eastAsia="Times New Roman" w:cs="Times New Roman"/>
          <w:spacing w:val="-3"/>
          <w:sz w:val="26"/>
          <w:szCs w:val="26"/>
        </w:rPr>
        <w:t>m</w:t>
      </w:r>
      <w:r w:rsidRPr="002838B4">
        <w:rPr>
          <w:rFonts w:eastAsia="Times New Roman" w:cs="Times New Roman"/>
          <w:sz w:val="26"/>
          <w:szCs w:val="26"/>
        </w:rPr>
        <w:t>parti</w:t>
      </w:r>
      <w:r w:rsidRPr="002838B4">
        <w:rPr>
          <w:rFonts w:eastAsia="Times New Roman" w:cs="Times New Roman"/>
          <w:spacing w:val="3"/>
          <w:sz w:val="26"/>
          <w:szCs w:val="26"/>
        </w:rPr>
        <w:t>a</w:t>
      </w:r>
      <w:r w:rsidRPr="002838B4">
        <w:rPr>
          <w:rFonts w:eastAsia="Times New Roman" w:cs="Times New Roman"/>
          <w:sz w:val="26"/>
          <w:szCs w:val="26"/>
        </w:rPr>
        <w:t>l gover</w:t>
      </w:r>
      <w:r w:rsidRPr="002838B4">
        <w:rPr>
          <w:rFonts w:eastAsia="Times New Roman" w:cs="Times New Roman"/>
          <w:spacing w:val="2"/>
          <w:sz w:val="26"/>
          <w:szCs w:val="26"/>
        </w:rPr>
        <w:t>n</w:t>
      </w:r>
      <w:r w:rsidRPr="002838B4">
        <w:rPr>
          <w:rFonts w:eastAsia="Times New Roman" w:cs="Times New Roman"/>
          <w:spacing w:val="-2"/>
          <w:sz w:val="26"/>
          <w:szCs w:val="26"/>
        </w:rPr>
        <w:t>m</w:t>
      </w:r>
      <w:r w:rsidRPr="002838B4">
        <w:rPr>
          <w:rFonts w:eastAsia="Times New Roman" w:cs="Times New Roman"/>
          <w:sz w:val="26"/>
          <w:szCs w:val="26"/>
        </w:rPr>
        <w:t>en</w:t>
      </w:r>
      <w:r w:rsidRPr="002838B4">
        <w:rPr>
          <w:rFonts w:eastAsia="Times New Roman" w:cs="Times New Roman"/>
          <w:spacing w:val="2"/>
          <w:sz w:val="26"/>
          <w:szCs w:val="26"/>
        </w:rPr>
        <w:t>t</w:t>
      </w:r>
      <w:r w:rsidRPr="002838B4">
        <w:rPr>
          <w:rFonts w:eastAsia="Times New Roman" w:cs="Times New Roman"/>
          <w:sz w:val="26"/>
          <w:szCs w:val="26"/>
        </w:rPr>
        <w:t>.</w:t>
      </w:r>
      <w:r w:rsidRPr="002838B4">
        <w:rPr>
          <w:rFonts w:eastAsia="Times New Roman" w:cs="Times New Roman"/>
          <w:spacing w:val="52"/>
          <w:sz w:val="26"/>
          <w:szCs w:val="26"/>
        </w:rPr>
        <w:t xml:space="preserve"> </w:t>
      </w:r>
      <w:r w:rsidRPr="002838B4">
        <w:rPr>
          <w:rFonts w:eastAsia="Times New Roman" w:cs="Times New Roman"/>
          <w:sz w:val="26"/>
          <w:szCs w:val="26"/>
        </w:rPr>
        <w:t>Th</w:t>
      </w:r>
      <w:r w:rsidRPr="002838B4">
        <w:rPr>
          <w:rFonts w:eastAsia="Times New Roman" w:cs="Times New Roman"/>
          <w:spacing w:val="2"/>
          <w:sz w:val="26"/>
          <w:szCs w:val="26"/>
        </w:rPr>
        <w:t>u</w:t>
      </w:r>
      <w:r w:rsidRPr="002838B4">
        <w:rPr>
          <w:rFonts w:eastAsia="Times New Roman" w:cs="Times New Roman"/>
          <w:sz w:val="26"/>
          <w:szCs w:val="26"/>
        </w:rPr>
        <w:t>s,</w:t>
      </w:r>
      <w:r w:rsidRPr="002838B4">
        <w:rPr>
          <w:rFonts w:eastAsia="Times New Roman" w:cs="Times New Roman"/>
          <w:spacing w:val="-6"/>
          <w:sz w:val="26"/>
          <w:szCs w:val="26"/>
        </w:rPr>
        <w:t xml:space="preserve"> </w:t>
      </w:r>
      <w:r w:rsidRPr="002838B4">
        <w:rPr>
          <w:rFonts w:eastAsia="Times New Roman" w:cs="Times New Roman"/>
          <w:sz w:val="26"/>
          <w:szCs w:val="26"/>
        </w:rPr>
        <w:t>C</w:t>
      </w:r>
      <w:r w:rsidRPr="002838B4">
        <w:rPr>
          <w:rFonts w:eastAsia="Times New Roman" w:cs="Times New Roman"/>
          <w:spacing w:val="2"/>
          <w:sz w:val="26"/>
          <w:szCs w:val="26"/>
        </w:rPr>
        <w:t>o</w:t>
      </w:r>
      <w:r w:rsidRPr="002838B4">
        <w:rPr>
          <w:rFonts w:eastAsia="Times New Roman" w:cs="Times New Roman"/>
          <w:sz w:val="26"/>
          <w:szCs w:val="26"/>
        </w:rPr>
        <w:t>ngress</w:t>
      </w:r>
      <w:r w:rsidRPr="002838B4">
        <w:rPr>
          <w:rFonts w:eastAsia="Times New Roman" w:cs="Times New Roman"/>
          <w:spacing w:val="-10"/>
          <w:sz w:val="26"/>
          <w:szCs w:val="26"/>
        </w:rPr>
        <w:t xml:space="preserve"> </w:t>
      </w:r>
      <w:r w:rsidRPr="002838B4">
        <w:rPr>
          <w:rFonts w:eastAsia="Times New Roman" w:cs="Times New Roman"/>
          <w:sz w:val="26"/>
          <w:szCs w:val="26"/>
        </w:rPr>
        <w:t>pa</w:t>
      </w:r>
      <w:r w:rsidRPr="002838B4">
        <w:rPr>
          <w:rFonts w:eastAsia="Times New Roman" w:cs="Times New Roman"/>
          <w:spacing w:val="2"/>
          <w:sz w:val="26"/>
          <w:szCs w:val="26"/>
        </w:rPr>
        <w:t>s</w:t>
      </w:r>
      <w:r w:rsidRPr="002838B4">
        <w:rPr>
          <w:rFonts w:eastAsia="Times New Roman" w:cs="Times New Roman"/>
          <w:sz w:val="26"/>
          <w:szCs w:val="26"/>
        </w:rPr>
        <w:t>sed</w:t>
      </w:r>
      <w:r w:rsidRPr="002838B4">
        <w:rPr>
          <w:rFonts w:eastAsia="Times New Roman" w:cs="Times New Roman"/>
          <w:spacing w:val="-7"/>
          <w:sz w:val="26"/>
          <w:szCs w:val="26"/>
        </w:rPr>
        <w:t xml:space="preserve"> </w:t>
      </w:r>
      <w:r w:rsidRPr="002838B4">
        <w:rPr>
          <w:rFonts w:eastAsia="Times New Roman" w:cs="Times New Roman"/>
          <w:sz w:val="26"/>
          <w:szCs w:val="26"/>
        </w:rPr>
        <w:t>Se</w:t>
      </w:r>
      <w:r w:rsidRPr="002838B4">
        <w:rPr>
          <w:rFonts w:eastAsia="Times New Roman" w:cs="Times New Roman"/>
          <w:spacing w:val="3"/>
          <w:sz w:val="26"/>
          <w:szCs w:val="26"/>
        </w:rPr>
        <w:t>c</w:t>
      </w:r>
      <w:r w:rsidRPr="002838B4">
        <w:rPr>
          <w:rFonts w:eastAsia="Times New Roman" w:cs="Times New Roman"/>
          <w:sz w:val="26"/>
          <w:szCs w:val="26"/>
        </w:rPr>
        <w:t>tion</w:t>
      </w:r>
      <w:r w:rsidRPr="002838B4">
        <w:rPr>
          <w:rFonts w:eastAsia="Times New Roman" w:cs="Times New Roman"/>
          <w:spacing w:val="-6"/>
          <w:sz w:val="26"/>
          <w:szCs w:val="26"/>
        </w:rPr>
        <w:t xml:space="preserve"> </w:t>
      </w:r>
      <w:r w:rsidRPr="002838B4">
        <w:rPr>
          <w:rFonts w:eastAsia="Times New Roman" w:cs="Times New Roman"/>
          <w:sz w:val="26"/>
          <w:szCs w:val="26"/>
        </w:rPr>
        <w:t>1346</w:t>
      </w:r>
      <w:r w:rsidRPr="002838B4">
        <w:rPr>
          <w:rFonts w:eastAsia="Times New Roman" w:cs="Times New Roman"/>
          <w:spacing w:val="-5"/>
          <w:sz w:val="26"/>
          <w:szCs w:val="26"/>
        </w:rPr>
        <w:t xml:space="preserve"> </w:t>
      </w:r>
      <w:r w:rsidRPr="002838B4">
        <w:rPr>
          <w:rFonts w:eastAsia="Times New Roman" w:cs="Times New Roman"/>
          <w:sz w:val="26"/>
          <w:szCs w:val="26"/>
        </w:rPr>
        <w:t>to</w:t>
      </w:r>
      <w:r w:rsidRPr="002838B4">
        <w:rPr>
          <w:rFonts w:eastAsia="Times New Roman" w:cs="Times New Roman"/>
          <w:spacing w:val="-2"/>
          <w:sz w:val="26"/>
          <w:szCs w:val="26"/>
        </w:rPr>
        <w:t xml:space="preserve"> </w:t>
      </w:r>
      <w:r w:rsidRPr="002838B4">
        <w:rPr>
          <w:rFonts w:eastAsia="Times New Roman" w:cs="Times New Roman"/>
          <w:spacing w:val="2"/>
          <w:sz w:val="26"/>
          <w:szCs w:val="26"/>
        </w:rPr>
        <w:t>o</w:t>
      </w:r>
      <w:r w:rsidRPr="002838B4">
        <w:rPr>
          <w:rFonts w:eastAsia="Times New Roman" w:cs="Times New Roman"/>
          <w:sz w:val="26"/>
          <w:szCs w:val="26"/>
        </w:rPr>
        <w:t>verrule</w:t>
      </w:r>
      <w:r w:rsidRPr="002838B4">
        <w:rPr>
          <w:rFonts w:eastAsia="Times New Roman" w:cs="Times New Roman"/>
          <w:spacing w:val="-6"/>
          <w:sz w:val="26"/>
          <w:szCs w:val="26"/>
        </w:rPr>
        <w:t xml:space="preserve"> </w:t>
      </w:r>
      <w:r w:rsidRPr="002838B4">
        <w:rPr>
          <w:rFonts w:eastAsia="Times New Roman" w:cs="Times New Roman"/>
          <w:i/>
          <w:sz w:val="26"/>
          <w:szCs w:val="26"/>
        </w:rPr>
        <w:t>McN</w:t>
      </w:r>
      <w:r w:rsidRPr="002838B4">
        <w:rPr>
          <w:rFonts w:eastAsia="Times New Roman" w:cs="Times New Roman"/>
          <w:i/>
          <w:spacing w:val="2"/>
          <w:sz w:val="26"/>
          <w:szCs w:val="26"/>
        </w:rPr>
        <w:t>a</w:t>
      </w:r>
      <w:r w:rsidRPr="002838B4">
        <w:rPr>
          <w:rFonts w:eastAsia="Times New Roman" w:cs="Times New Roman"/>
          <w:i/>
          <w:sz w:val="26"/>
          <w:szCs w:val="26"/>
        </w:rPr>
        <w:t>lly</w:t>
      </w:r>
      <w:r w:rsidRPr="002838B4">
        <w:rPr>
          <w:rFonts w:eastAsia="Times New Roman" w:cs="Times New Roman"/>
          <w:i/>
          <w:spacing w:val="-9"/>
          <w:sz w:val="26"/>
          <w:szCs w:val="26"/>
        </w:rPr>
        <w:t xml:space="preserve"> </w:t>
      </w:r>
      <w:r w:rsidRPr="002838B4">
        <w:rPr>
          <w:rFonts w:eastAsia="Times New Roman" w:cs="Times New Roman"/>
          <w:sz w:val="26"/>
          <w:szCs w:val="26"/>
        </w:rPr>
        <w:t>and</w:t>
      </w:r>
      <w:r w:rsidRPr="002838B4">
        <w:rPr>
          <w:rFonts w:eastAsia="Times New Roman" w:cs="Times New Roman"/>
          <w:spacing w:val="-4"/>
          <w:sz w:val="26"/>
          <w:szCs w:val="26"/>
        </w:rPr>
        <w:t xml:space="preserve"> </w:t>
      </w:r>
      <w:r w:rsidRPr="002838B4">
        <w:rPr>
          <w:rFonts w:eastAsia="Times New Roman" w:cs="Times New Roman"/>
          <w:sz w:val="26"/>
          <w:szCs w:val="26"/>
        </w:rPr>
        <w:t>rei</w:t>
      </w:r>
      <w:r w:rsidRPr="002838B4">
        <w:rPr>
          <w:rFonts w:eastAsia="Times New Roman" w:cs="Times New Roman"/>
          <w:spacing w:val="2"/>
          <w:sz w:val="26"/>
          <w:szCs w:val="26"/>
        </w:rPr>
        <w:t>n</w:t>
      </w:r>
      <w:r w:rsidRPr="002838B4">
        <w:rPr>
          <w:rFonts w:eastAsia="Times New Roman" w:cs="Times New Roman"/>
          <w:sz w:val="26"/>
          <w:szCs w:val="26"/>
        </w:rPr>
        <w:t>state</w:t>
      </w:r>
      <w:r w:rsidRPr="002838B4">
        <w:rPr>
          <w:rFonts w:eastAsia="Times New Roman" w:cs="Times New Roman"/>
          <w:spacing w:val="-9"/>
          <w:sz w:val="26"/>
          <w:szCs w:val="26"/>
        </w:rPr>
        <w:t xml:space="preserve"> </w:t>
      </w:r>
      <w:r w:rsidRPr="002838B4">
        <w:rPr>
          <w:rFonts w:eastAsia="Times New Roman" w:cs="Times New Roman"/>
          <w:sz w:val="26"/>
          <w:szCs w:val="26"/>
        </w:rPr>
        <w:t>p</w:t>
      </w:r>
      <w:r w:rsidRPr="002838B4">
        <w:rPr>
          <w:rFonts w:eastAsia="Times New Roman" w:cs="Times New Roman"/>
          <w:spacing w:val="3"/>
          <w:sz w:val="26"/>
          <w:szCs w:val="26"/>
        </w:rPr>
        <w:t>r</w:t>
      </w:r>
      <w:r w:rsidRPr="002838B4">
        <w:rPr>
          <w:rFonts w:eastAsia="Times New Roman" w:cs="Times New Roman"/>
          <w:sz w:val="26"/>
          <w:szCs w:val="26"/>
        </w:rPr>
        <w:t>ior law.</w:t>
      </w:r>
      <w:r w:rsidRPr="002838B4">
        <w:rPr>
          <w:rFonts w:eastAsia="Times New Roman" w:cs="Times New Roman"/>
          <w:spacing w:val="65"/>
          <w:sz w:val="26"/>
          <w:szCs w:val="26"/>
        </w:rPr>
        <w:t xml:space="preserve"> </w:t>
      </w:r>
      <w:r w:rsidRPr="002838B4">
        <w:rPr>
          <w:rFonts w:eastAsia="Times New Roman" w:cs="Times New Roman"/>
          <w:sz w:val="26"/>
          <w:szCs w:val="26"/>
        </w:rPr>
        <w:t>De</w:t>
      </w:r>
      <w:r w:rsidRPr="002838B4">
        <w:rPr>
          <w:rFonts w:eastAsia="Times New Roman" w:cs="Times New Roman"/>
          <w:spacing w:val="3"/>
          <w:sz w:val="26"/>
          <w:szCs w:val="26"/>
        </w:rPr>
        <w:t>f</w:t>
      </w:r>
      <w:r w:rsidRPr="002838B4">
        <w:rPr>
          <w:rFonts w:eastAsia="Times New Roman" w:cs="Times New Roman"/>
          <w:sz w:val="26"/>
          <w:szCs w:val="26"/>
        </w:rPr>
        <w:t>rauding</w:t>
      </w:r>
      <w:r w:rsidRPr="002838B4">
        <w:rPr>
          <w:rFonts w:eastAsia="Times New Roman" w:cs="Times New Roman"/>
          <w:spacing w:val="-8"/>
          <w:sz w:val="26"/>
          <w:szCs w:val="26"/>
        </w:rPr>
        <w:t xml:space="preserve"> </w:t>
      </w:r>
      <w:r w:rsidRPr="002838B4">
        <w:rPr>
          <w:rFonts w:eastAsia="Times New Roman" w:cs="Times New Roman"/>
          <w:sz w:val="26"/>
          <w:szCs w:val="26"/>
        </w:rPr>
        <w:t xml:space="preserve">one </w:t>
      </w:r>
      <w:r w:rsidRPr="002838B4">
        <w:rPr>
          <w:rFonts w:eastAsia="Times New Roman" w:cs="Times New Roman"/>
          <w:spacing w:val="2"/>
          <w:sz w:val="26"/>
          <w:szCs w:val="26"/>
        </w:rPr>
        <w:t>o</w:t>
      </w:r>
      <w:r w:rsidRPr="002838B4">
        <w:rPr>
          <w:rFonts w:eastAsia="Times New Roman" w:cs="Times New Roman"/>
          <w:sz w:val="26"/>
          <w:szCs w:val="26"/>
        </w:rPr>
        <w:t>f</w:t>
      </w:r>
      <w:r w:rsidRPr="002838B4">
        <w:rPr>
          <w:rFonts w:eastAsia="Times New Roman" w:cs="Times New Roman"/>
          <w:spacing w:val="3"/>
          <w:sz w:val="26"/>
          <w:szCs w:val="26"/>
        </w:rPr>
        <w:t xml:space="preserve"> </w:t>
      </w:r>
      <w:r w:rsidRPr="002838B4">
        <w:rPr>
          <w:rFonts w:eastAsia="Times New Roman" w:cs="Times New Roman"/>
          <w:sz w:val="26"/>
          <w:szCs w:val="26"/>
        </w:rPr>
        <w:t>honest</w:t>
      </w:r>
      <w:r w:rsidRPr="002838B4">
        <w:rPr>
          <w:rFonts w:eastAsia="Times New Roman" w:cs="Times New Roman"/>
          <w:spacing w:val="-5"/>
          <w:sz w:val="26"/>
          <w:szCs w:val="26"/>
        </w:rPr>
        <w:t xml:space="preserve"> </w:t>
      </w:r>
      <w:r w:rsidRPr="002838B4">
        <w:rPr>
          <w:rFonts w:eastAsia="Times New Roman" w:cs="Times New Roman"/>
          <w:sz w:val="26"/>
          <w:szCs w:val="26"/>
        </w:rPr>
        <w:t>services</w:t>
      </w:r>
      <w:r w:rsidRPr="002838B4">
        <w:rPr>
          <w:rFonts w:eastAsia="Times New Roman" w:cs="Times New Roman"/>
          <w:spacing w:val="-4"/>
          <w:sz w:val="26"/>
          <w:szCs w:val="26"/>
        </w:rPr>
        <w:t xml:space="preserve"> </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z w:val="26"/>
          <w:szCs w:val="26"/>
        </w:rPr>
        <w:t>pic</w:t>
      </w:r>
      <w:r w:rsidRPr="002838B4">
        <w:rPr>
          <w:rFonts w:eastAsia="Times New Roman" w:cs="Times New Roman"/>
          <w:spacing w:val="3"/>
          <w:sz w:val="26"/>
          <w:szCs w:val="26"/>
        </w:rPr>
        <w:t>a</w:t>
      </w:r>
      <w:r w:rsidRPr="002838B4">
        <w:rPr>
          <w:rFonts w:eastAsia="Times New Roman" w:cs="Times New Roman"/>
          <w:sz w:val="26"/>
          <w:szCs w:val="26"/>
        </w:rPr>
        <w:t>l</w:t>
      </w:r>
      <w:r w:rsidRPr="002838B4">
        <w:rPr>
          <w:rFonts w:eastAsia="Times New Roman" w:cs="Times New Roman"/>
          <w:spacing w:val="2"/>
          <w:sz w:val="26"/>
          <w:szCs w:val="26"/>
        </w:rPr>
        <w:t>l</w:t>
      </w:r>
      <w:r w:rsidRPr="002838B4">
        <w:rPr>
          <w:rFonts w:eastAsia="Times New Roman" w:cs="Times New Roman"/>
          <w:sz w:val="26"/>
          <w:szCs w:val="26"/>
        </w:rPr>
        <w:t>y</w:t>
      </w:r>
      <w:r w:rsidRPr="002838B4">
        <w:rPr>
          <w:rFonts w:eastAsia="Times New Roman" w:cs="Times New Roman"/>
          <w:spacing w:val="-9"/>
          <w:sz w:val="26"/>
          <w:szCs w:val="26"/>
        </w:rPr>
        <w:t xml:space="preserve"> </w:t>
      </w:r>
      <w:r w:rsidRPr="002838B4">
        <w:rPr>
          <w:rFonts w:eastAsia="Times New Roman" w:cs="Times New Roman"/>
          <w:sz w:val="26"/>
          <w:szCs w:val="26"/>
        </w:rPr>
        <w:t>invo</w:t>
      </w:r>
      <w:r w:rsidRPr="002838B4">
        <w:rPr>
          <w:rFonts w:eastAsia="Times New Roman" w:cs="Times New Roman"/>
          <w:spacing w:val="2"/>
          <w:sz w:val="26"/>
          <w:szCs w:val="26"/>
        </w:rPr>
        <w:t>l</w:t>
      </w:r>
      <w:r w:rsidRPr="002838B4">
        <w:rPr>
          <w:rFonts w:eastAsia="Times New Roman" w:cs="Times New Roman"/>
          <w:sz w:val="26"/>
          <w:szCs w:val="26"/>
        </w:rPr>
        <w:t>ves</w:t>
      </w:r>
      <w:r w:rsidRPr="002838B4">
        <w:rPr>
          <w:rFonts w:eastAsia="Times New Roman" w:cs="Times New Roman"/>
          <w:spacing w:val="-7"/>
          <w:sz w:val="26"/>
          <w:szCs w:val="26"/>
        </w:rPr>
        <w:t xml:space="preserve"> </w:t>
      </w:r>
      <w:r w:rsidRPr="002838B4">
        <w:rPr>
          <w:rFonts w:eastAsia="Times New Roman" w:cs="Times New Roman"/>
          <w:sz w:val="26"/>
          <w:szCs w:val="26"/>
        </w:rPr>
        <w:t>g</w:t>
      </w:r>
      <w:r w:rsidRPr="002838B4">
        <w:rPr>
          <w:rFonts w:eastAsia="Times New Roman" w:cs="Times New Roman"/>
          <w:spacing w:val="2"/>
          <w:sz w:val="26"/>
          <w:szCs w:val="26"/>
        </w:rPr>
        <w:t>o</w:t>
      </w:r>
      <w:r w:rsidRPr="002838B4">
        <w:rPr>
          <w:rFonts w:eastAsia="Times New Roman" w:cs="Times New Roman"/>
          <w:sz w:val="26"/>
          <w:szCs w:val="26"/>
        </w:rPr>
        <w:t>ver</w:t>
      </w:r>
      <w:r w:rsidRPr="002838B4">
        <w:rPr>
          <w:rFonts w:eastAsia="Times New Roman" w:cs="Times New Roman"/>
          <w:spacing w:val="2"/>
          <w:sz w:val="26"/>
          <w:szCs w:val="26"/>
        </w:rPr>
        <w:t>n</w:t>
      </w:r>
      <w:r w:rsidRPr="002838B4">
        <w:rPr>
          <w:rFonts w:eastAsia="Times New Roman" w:cs="Times New Roman"/>
          <w:spacing w:val="-3"/>
          <w:sz w:val="26"/>
          <w:szCs w:val="26"/>
        </w:rPr>
        <w:t>m</w:t>
      </w:r>
      <w:r w:rsidRPr="002838B4">
        <w:rPr>
          <w:rFonts w:eastAsia="Times New Roman" w:cs="Times New Roman"/>
          <w:spacing w:val="3"/>
          <w:sz w:val="26"/>
          <w:szCs w:val="26"/>
        </w:rPr>
        <w:t>e</w:t>
      </w:r>
      <w:r w:rsidRPr="002838B4">
        <w:rPr>
          <w:rFonts w:eastAsia="Times New Roman" w:cs="Times New Roman"/>
          <w:sz w:val="26"/>
          <w:szCs w:val="26"/>
        </w:rPr>
        <w:t>nt</w:t>
      </w:r>
      <w:r w:rsidRPr="002838B4">
        <w:rPr>
          <w:rFonts w:eastAsia="Times New Roman" w:cs="Times New Roman"/>
          <w:spacing w:val="-10"/>
          <w:sz w:val="26"/>
          <w:szCs w:val="26"/>
        </w:rPr>
        <w:t xml:space="preserve"> </w:t>
      </w:r>
      <w:r w:rsidRPr="002838B4">
        <w:rPr>
          <w:rFonts w:eastAsia="Times New Roman" w:cs="Times New Roman"/>
          <w:sz w:val="26"/>
          <w:szCs w:val="26"/>
        </w:rPr>
        <w:t>o</w:t>
      </w:r>
      <w:r w:rsidRPr="002838B4">
        <w:rPr>
          <w:rFonts w:eastAsia="Times New Roman" w:cs="Times New Roman"/>
          <w:spacing w:val="3"/>
          <w:sz w:val="26"/>
          <w:szCs w:val="26"/>
        </w:rPr>
        <w:t>ff</w:t>
      </w:r>
      <w:r w:rsidRPr="002838B4">
        <w:rPr>
          <w:rFonts w:eastAsia="Times New Roman" w:cs="Times New Roman"/>
          <w:sz w:val="26"/>
          <w:szCs w:val="26"/>
        </w:rPr>
        <w:t>icials</w:t>
      </w:r>
      <w:r w:rsidRPr="002838B4">
        <w:rPr>
          <w:rFonts w:eastAsia="Times New Roman" w:cs="Times New Roman"/>
          <w:spacing w:val="-7"/>
          <w:sz w:val="26"/>
          <w:szCs w:val="26"/>
        </w:rPr>
        <w:t xml:space="preserve"> </w:t>
      </w:r>
      <w:r w:rsidRPr="002838B4">
        <w:rPr>
          <w:rFonts w:eastAsia="Times New Roman" w:cs="Times New Roman"/>
          <w:sz w:val="26"/>
          <w:szCs w:val="26"/>
        </w:rPr>
        <w:t>depriving their</w:t>
      </w:r>
      <w:r w:rsidRPr="002838B4">
        <w:rPr>
          <w:rFonts w:eastAsia="Times New Roman" w:cs="Times New Roman"/>
          <w:spacing w:val="10"/>
          <w:sz w:val="26"/>
          <w:szCs w:val="26"/>
        </w:rPr>
        <w:t xml:space="preserve"> </w:t>
      </w:r>
      <w:r w:rsidRPr="002838B4">
        <w:rPr>
          <w:rFonts w:eastAsia="Times New Roman" w:cs="Times New Roman"/>
          <w:sz w:val="26"/>
          <w:szCs w:val="26"/>
        </w:rPr>
        <w:t>co</w:t>
      </w:r>
      <w:r w:rsidRPr="002838B4">
        <w:rPr>
          <w:rFonts w:eastAsia="Times New Roman" w:cs="Times New Roman"/>
          <w:spacing w:val="2"/>
          <w:sz w:val="26"/>
          <w:szCs w:val="26"/>
        </w:rPr>
        <w:t>n</w:t>
      </w:r>
      <w:r w:rsidRPr="002838B4">
        <w:rPr>
          <w:rFonts w:eastAsia="Times New Roman" w:cs="Times New Roman"/>
          <w:sz w:val="26"/>
          <w:szCs w:val="26"/>
        </w:rPr>
        <w:t>stituen</w:t>
      </w:r>
      <w:r w:rsidRPr="002838B4">
        <w:rPr>
          <w:rFonts w:eastAsia="Times New Roman" w:cs="Times New Roman"/>
          <w:spacing w:val="2"/>
          <w:sz w:val="26"/>
          <w:szCs w:val="26"/>
        </w:rPr>
        <w:t>t</w:t>
      </w:r>
      <w:r w:rsidRPr="002838B4">
        <w:rPr>
          <w:rFonts w:eastAsia="Times New Roman" w:cs="Times New Roman"/>
          <w:sz w:val="26"/>
          <w:szCs w:val="26"/>
        </w:rPr>
        <w:t>s</w:t>
      </w:r>
      <w:r w:rsidRPr="002838B4">
        <w:rPr>
          <w:rFonts w:eastAsia="Times New Roman" w:cs="Times New Roman"/>
          <w:spacing w:val="2"/>
          <w:sz w:val="26"/>
          <w:szCs w:val="26"/>
        </w:rPr>
        <w:t xml:space="preserve"> </w:t>
      </w:r>
      <w:r w:rsidRPr="002838B4">
        <w:rPr>
          <w:rFonts w:eastAsia="Times New Roman" w:cs="Times New Roman"/>
          <w:sz w:val="26"/>
          <w:szCs w:val="26"/>
        </w:rPr>
        <w:t>of</w:t>
      </w:r>
      <w:r w:rsidRPr="002838B4">
        <w:rPr>
          <w:rFonts w:eastAsia="Times New Roman" w:cs="Times New Roman"/>
          <w:spacing w:val="14"/>
          <w:sz w:val="26"/>
          <w:szCs w:val="26"/>
        </w:rPr>
        <w:t xml:space="preserve"> </w:t>
      </w:r>
      <w:r w:rsidRPr="002838B4">
        <w:rPr>
          <w:rFonts w:eastAsia="Times New Roman" w:cs="Times New Roman"/>
          <w:sz w:val="26"/>
          <w:szCs w:val="26"/>
        </w:rPr>
        <w:t>h</w:t>
      </w:r>
      <w:r w:rsidRPr="002838B4">
        <w:rPr>
          <w:rFonts w:eastAsia="Times New Roman" w:cs="Times New Roman"/>
          <w:spacing w:val="2"/>
          <w:sz w:val="26"/>
          <w:szCs w:val="26"/>
        </w:rPr>
        <w:t>o</w:t>
      </w:r>
      <w:r w:rsidRPr="002838B4">
        <w:rPr>
          <w:rFonts w:eastAsia="Times New Roman" w:cs="Times New Roman"/>
          <w:sz w:val="26"/>
          <w:szCs w:val="26"/>
        </w:rPr>
        <w:t>nest</w:t>
      </w:r>
      <w:r w:rsidRPr="002838B4">
        <w:rPr>
          <w:rFonts w:eastAsia="Times New Roman" w:cs="Times New Roman"/>
          <w:spacing w:val="8"/>
          <w:sz w:val="26"/>
          <w:szCs w:val="26"/>
        </w:rPr>
        <w:t xml:space="preserve"> </w:t>
      </w:r>
      <w:r w:rsidRPr="002838B4">
        <w:rPr>
          <w:rFonts w:eastAsia="Times New Roman" w:cs="Times New Roman"/>
          <w:sz w:val="26"/>
          <w:szCs w:val="26"/>
        </w:rPr>
        <w:t>go</w:t>
      </w:r>
      <w:r w:rsidRPr="002838B4">
        <w:rPr>
          <w:rFonts w:eastAsia="Times New Roman" w:cs="Times New Roman"/>
          <w:spacing w:val="2"/>
          <w:sz w:val="26"/>
          <w:szCs w:val="26"/>
        </w:rPr>
        <w:t>v</w:t>
      </w:r>
      <w:r w:rsidRPr="002838B4">
        <w:rPr>
          <w:rFonts w:eastAsia="Times New Roman" w:cs="Times New Roman"/>
          <w:sz w:val="26"/>
          <w:szCs w:val="26"/>
        </w:rPr>
        <w:t>er</w:t>
      </w:r>
      <w:r w:rsidRPr="002838B4">
        <w:rPr>
          <w:rFonts w:eastAsia="Times New Roman" w:cs="Times New Roman"/>
          <w:spacing w:val="2"/>
          <w:sz w:val="26"/>
          <w:szCs w:val="26"/>
        </w:rPr>
        <w:t>n</w:t>
      </w:r>
      <w:r w:rsidRPr="002838B4">
        <w:rPr>
          <w:rFonts w:eastAsia="Times New Roman" w:cs="Times New Roman"/>
          <w:spacing w:val="-2"/>
          <w:sz w:val="26"/>
          <w:szCs w:val="26"/>
        </w:rPr>
        <w:t>m</w:t>
      </w:r>
      <w:r w:rsidRPr="002838B4">
        <w:rPr>
          <w:rFonts w:eastAsia="Times New Roman" w:cs="Times New Roman"/>
          <w:sz w:val="26"/>
          <w:szCs w:val="26"/>
        </w:rPr>
        <w:t>en</w:t>
      </w:r>
      <w:r w:rsidRPr="002838B4">
        <w:rPr>
          <w:rFonts w:eastAsia="Times New Roman" w:cs="Times New Roman"/>
          <w:spacing w:val="2"/>
          <w:sz w:val="26"/>
          <w:szCs w:val="26"/>
        </w:rPr>
        <w:t>t</w:t>
      </w:r>
      <w:r w:rsidRPr="002838B4">
        <w:rPr>
          <w:rFonts w:eastAsia="Times New Roman" w:cs="Times New Roman"/>
          <w:sz w:val="26"/>
          <w:szCs w:val="26"/>
        </w:rPr>
        <w:t>al se</w:t>
      </w:r>
      <w:r w:rsidRPr="002838B4">
        <w:rPr>
          <w:rFonts w:eastAsia="Times New Roman" w:cs="Times New Roman"/>
          <w:spacing w:val="3"/>
          <w:sz w:val="26"/>
          <w:szCs w:val="26"/>
        </w:rPr>
        <w:t>r</w:t>
      </w:r>
      <w:r w:rsidRPr="002838B4">
        <w:rPr>
          <w:rFonts w:eastAsia="Times New Roman" w:cs="Times New Roman"/>
          <w:spacing w:val="2"/>
          <w:sz w:val="26"/>
          <w:szCs w:val="26"/>
        </w:rPr>
        <w:t>v</w:t>
      </w:r>
      <w:r w:rsidRPr="002838B4">
        <w:rPr>
          <w:rFonts w:eastAsia="Times New Roman" w:cs="Times New Roman"/>
          <w:sz w:val="26"/>
          <w:szCs w:val="26"/>
        </w:rPr>
        <w:t xml:space="preserve">ices. </w:t>
      </w:r>
      <w:r w:rsidRPr="002838B4">
        <w:rPr>
          <w:rFonts w:eastAsia="Times New Roman" w:cs="Times New Roman"/>
          <w:spacing w:val="24"/>
          <w:sz w:val="26"/>
          <w:szCs w:val="26"/>
        </w:rPr>
        <w:t xml:space="preserve"> </w:t>
      </w:r>
      <w:r w:rsidRPr="002838B4">
        <w:rPr>
          <w:rFonts w:eastAsia="Times New Roman" w:cs="Times New Roman"/>
          <w:sz w:val="26"/>
          <w:szCs w:val="26"/>
        </w:rPr>
        <w:t>Such</w:t>
      </w:r>
      <w:r w:rsidRPr="002838B4">
        <w:rPr>
          <w:rFonts w:eastAsia="Times New Roman" w:cs="Times New Roman"/>
          <w:spacing w:val="11"/>
          <w:sz w:val="26"/>
          <w:szCs w:val="26"/>
        </w:rPr>
        <w:t xml:space="preserve"> </w:t>
      </w:r>
      <w:r w:rsidRPr="002838B4">
        <w:rPr>
          <w:rFonts w:eastAsia="Times New Roman" w:cs="Times New Roman"/>
          <w:sz w:val="26"/>
          <w:szCs w:val="26"/>
        </w:rPr>
        <w:t>“public</w:t>
      </w:r>
      <w:r w:rsidRPr="002838B4">
        <w:rPr>
          <w:rFonts w:eastAsia="Times New Roman" w:cs="Times New Roman"/>
          <w:spacing w:val="9"/>
          <w:sz w:val="26"/>
          <w:szCs w:val="26"/>
        </w:rPr>
        <w:t xml:space="preserve"> </w:t>
      </w:r>
      <w:r w:rsidRPr="002838B4">
        <w:rPr>
          <w:rFonts w:eastAsia="Times New Roman" w:cs="Times New Roman"/>
          <w:sz w:val="26"/>
          <w:szCs w:val="26"/>
        </w:rPr>
        <w:t>se</w:t>
      </w:r>
      <w:r w:rsidRPr="002838B4">
        <w:rPr>
          <w:rFonts w:eastAsia="Times New Roman" w:cs="Times New Roman"/>
          <w:spacing w:val="3"/>
          <w:sz w:val="26"/>
          <w:szCs w:val="26"/>
        </w:rPr>
        <w:t>c</w:t>
      </w:r>
      <w:r w:rsidRPr="002838B4">
        <w:rPr>
          <w:rFonts w:eastAsia="Times New Roman" w:cs="Times New Roman"/>
          <w:sz w:val="26"/>
          <w:szCs w:val="26"/>
        </w:rPr>
        <w:t>tor”</w:t>
      </w:r>
      <w:r w:rsidRPr="002838B4">
        <w:rPr>
          <w:rFonts w:eastAsia="Times New Roman" w:cs="Times New Roman"/>
          <w:spacing w:val="7"/>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9"/>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alls</w:t>
      </w:r>
      <w:r w:rsidRPr="002838B4">
        <w:rPr>
          <w:rFonts w:eastAsia="Times New Roman" w:cs="Times New Roman"/>
          <w:spacing w:val="10"/>
          <w:sz w:val="26"/>
          <w:szCs w:val="26"/>
        </w:rPr>
        <w:t xml:space="preserve"> </w:t>
      </w:r>
      <w:r w:rsidRPr="002838B4">
        <w:rPr>
          <w:rFonts w:eastAsia="Times New Roman" w:cs="Times New Roman"/>
          <w:sz w:val="26"/>
          <w:szCs w:val="26"/>
        </w:rPr>
        <w:t>into two cate</w:t>
      </w:r>
      <w:r w:rsidRPr="002838B4">
        <w:rPr>
          <w:rFonts w:eastAsia="Times New Roman" w:cs="Times New Roman"/>
          <w:spacing w:val="2"/>
          <w:sz w:val="26"/>
          <w:szCs w:val="26"/>
        </w:rPr>
        <w:t>g</w:t>
      </w:r>
      <w:r w:rsidRPr="002838B4">
        <w:rPr>
          <w:rFonts w:eastAsia="Times New Roman" w:cs="Times New Roman"/>
          <w:sz w:val="26"/>
          <w:szCs w:val="26"/>
        </w:rPr>
        <w:t>ories:</w:t>
      </w:r>
      <w:r w:rsidRPr="002838B4">
        <w:rPr>
          <w:rFonts w:eastAsia="Times New Roman" w:cs="Times New Roman"/>
          <w:spacing w:val="65"/>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irst,</w:t>
      </w:r>
      <w:r w:rsidRPr="002838B4">
        <w:rPr>
          <w:rFonts w:eastAsia="Times New Roman" w:cs="Times New Roman"/>
          <w:spacing w:val="-1"/>
          <w:sz w:val="26"/>
          <w:szCs w:val="26"/>
        </w:rPr>
        <w:t xml:space="preserve"> </w:t>
      </w:r>
      <w:r w:rsidRPr="002838B4">
        <w:rPr>
          <w:rFonts w:eastAsia="Times New Roman" w:cs="Times New Roman"/>
          <w:spacing w:val="3"/>
          <w:sz w:val="26"/>
          <w:szCs w:val="26"/>
        </w:rPr>
        <w:t>“</w:t>
      </w:r>
      <w:r w:rsidRPr="002838B4">
        <w:rPr>
          <w:rFonts w:eastAsia="Times New Roman" w:cs="Times New Roman"/>
          <w:sz w:val="26"/>
          <w:szCs w:val="26"/>
        </w:rPr>
        <w:t>a</w:t>
      </w:r>
      <w:r w:rsidRPr="002838B4">
        <w:rPr>
          <w:rFonts w:eastAsia="Times New Roman" w:cs="Times New Roman"/>
          <w:spacing w:val="2"/>
          <w:sz w:val="26"/>
          <w:szCs w:val="26"/>
        </w:rPr>
        <w:t xml:space="preserve"> </w:t>
      </w:r>
      <w:r w:rsidRPr="002838B4">
        <w:rPr>
          <w:rFonts w:eastAsia="Times New Roman" w:cs="Times New Roman"/>
          <w:sz w:val="26"/>
          <w:szCs w:val="26"/>
        </w:rPr>
        <w:t>public o</w:t>
      </w:r>
      <w:r w:rsidRPr="002838B4">
        <w:rPr>
          <w:rFonts w:eastAsia="Times New Roman" w:cs="Times New Roman"/>
          <w:spacing w:val="3"/>
          <w:sz w:val="26"/>
          <w:szCs w:val="26"/>
        </w:rPr>
        <w:t>f</w:t>
      </w:r>
      <w:r w:rsidRPr="002838B4">
        <w:rPr>
          <w:rFonts w:eastAsia="Times New Roman" w:cs="Times New Roman"/>
          <w:spacing w:val="2"/>
          <w:sz w:val="26"/>
          <w:szCs w:val="26"/>
        </w:rPr>
        <w:t>f</w:t>
      </w:r>
      <w:r w:rsidRPr="002838B4">
        <w:rPr>
          <w:rFonts w:eastAsia="Times New Roman" w:cs="Times New Roman"/>
          <w:sz w:val="26"/>
          <w:szCs w:val="26"/>
        </w:rPr>
        <w:t>icial</w:t>
      </w:r>
      <w:r w:rsidRPr="002838B4">
        <w:rPr>
          <w:rFonts w:eastAsia="Times New Roman" w:cs="Times New Roman"/>
          <w:spacing w:val="-4"/>
          <w:sz w:val="26"/>
          <w:szCs w:val="26"/>
        </w:rPr>
        <w:t xml:space="preserve"> </w:t>
      </w:r>
      <w:r w:rsidRPr="002838B4">
        <w:rPr>
          <w:rFonts w:eastAsia="Times New Roman" w:cs="Times New Roman"/>
          <w:sz w:val="26"/>
          <w:szCs w:val="26"/>
        </w:rPr>
        <w:t>owes a</w:t>
      </w:r>
      <w:r w:rsidRPr="002838B4">
        <w:rPr>
          <w:rFonts w:eastAsia="Times New Roman" w:cs="Times New Roman"/>
          <w:spacing w:val="6"/>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iducia</w:t>
      </w:r>
      <w:r w:rsidRPr="002838B4">
        <w:rPr>
          <w:rFonts w:eastAsia="Times New Roman" w:cs="Times New Roman"/>
          <w:spacing w:val="3"/>
          <w:sz w:val="26"/>
          <w:szCs w:val="26"/>
        </w:rPr>
        <w:t>r</w:t>
      </w:r>
      <w:r w:rsidRPr="002838B4">
        <w:rPr>
          <w:rFonts w:eastAsia="Times New Roman" w:cs="Times New Roman"/>
          <w:sz w:val="26"/>
          <w:szCs w:val="26"/>
        </w:rPr>
        <w:t>y</w:t>
      </w:r>
      <w:r w:rsidRPr="002838B4">
        <w:rPr>
          <w:rFonts w:eastAsia="Times New Roman" w:cs="Times New Roman"/>
          <w:spacing w:val="-7"/>
          <w:sz w:val="26"/>
          <w:szCs w:val="26"/>
        </w:rPr>
        <w:t xml:space="preserve"> </w:t>
      </w:r>
      <w:r w:rsidRPr="002838B4">
        <w:rPr>
          <w:rFonts w:eastAsia="Times New Roman" w:cs="Times New Roman"/>
          <w:sz w:val="26"/>
          <w:szCs w:val="26"/>
        </w:rPr>
        <w:t>du</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3"/>
          <w:sz w:val="26"/>
          <w:szCs w:val="26"/>
        </w:rPr>
        <w:t xml:space="preserve"> </w:t>
      </w:r>
      <w:r w:rsidRPr="002838B4">
        <w:rPr>
          <w:rFonts w:eastAsia="Times New Roman" w:cs="Times New Roman"/>
          <w:sz w:val="26"/>
          <w:szCs w:val="26"/>
        </w:rPr>
        <w:t>to</w:t>
      </w:r>
      <w:r w:rsidRPr="002838B4">
        <w:rPr>
          <w:rFonts w:eastAsia="Times New Roman" w:cs="Times New Roman"/>
          <w:spacing w:val="5"/>
          <w:sz w:val="26"/>
          <w:szCs w:val="26"/>
        </w:rPr>
        <w:t xml:space="preserve"> </w:t>
      </w:r>
      <w:r w:rsidRPr="002838B4">
        <w:rPr>
          <w:rFonts w:eastAsia="Times New Roman" w:cs="Times New Roman"/>
          <w:sz w:val="26"/>
          <w:szCs w:val="26"/>
        </w:rPr>
        <w:t>the</w:t>
      </w:r>
      <w:r w:rsidRPr="002838B4">
        <w:rPr>
          <w:rFonts w:eastAsia="Times New Roman" w:cs="Times New Roman"/>
          <w:spacing w:val="4"/>
          <w:sz w:val="26"/>
          <w:szCs w:val="26"/>
        </w:rPr>
        <w:t xml:space="preserve"> </w:t>
      </w:r>
      <w:r w:rsidRPr="002838B4">
        <w:rPr>
          <w:rFonts w:eastAsia="Times New Roman" w:cs="Times New Roman"/>
          <w:spacing w:val="2"/>
          <w:sz w:val="26"/>
          <w:szCs w:val="26"/>
        </w:rPr>
        <w:t>p</w:t>
      </w:r>
      <w:r w:rsidRPr="002838B4">
        <w:rPr>
          <w:rFonts w:eastAsia="Times New Roman" w:cs="Times New Roman"/>
          <w:sz w:val="26"/>
          <w:szCs w:val="26"/>
        </w:rPr>
        <w:t>ublic,</w:t>
      </w:r>
      <w:r w:rsidRPr="002838B4">
        <w:rPr>
          <w:rFonts w:eastAsia="Times New Roman" w:cs="Times New Roman"/>
          <w:spacing w:val="-3"/>
          <w:sz w:val="26"/>
          <w:szCs w:val="26"/>
        </w:rPr>
        <w:t xml:space="preserve"> </w:t>
      </w:r>
      <w:r w:rsidRPr="002838B4">
        <w:rPr>
          <w:rFonts w:eastAsia="Times New Roman" w:cs="Times New Roman"/>
          <w:sz w:val="26"/>
          <w:szCs w:val="26"/>
        </w:rPr>
        <w:t>a</w:t>
      </w:r>
      <w:r w:rsidRPr="002838B4">
        <w:rPr>
          <w:rFonts w:eastAsia="Times New Roman" w:cs="Times New Roman"/>
          <w:spacing w:val="2"/>
          <w:sz w:val="26"/>
          <w:szCs w:val="26"/>
        </w:rPr>
        <w:t>n</w:t>
      </w:r>
      <w:r w:rsidRPr="002838B4">
        <w:rPr>
          <w:rFonts w:eastAsia="Times New Roman" w:cs="Times New Roman"/>
          <w:sz w:val="26"/>
          <w:szCs w:val="26"/>
        </w:rPr>
        <w:t>d</w:t>
      </w:r>
      <w:r w:rsidRPr="002838B4">
        <w:rPr>
          <w:rFonts w:eastAsia="Times New Roman" w:cs="Times New Roman"/>
          <w:spacing w:val="3"/>
          <w:sz w:val="26"/>
          <w:szCs w:val="26"/>
        </w:rPr>
        <w:t xml:space="preserve"> </w:t>
      </w:r>
      <w:r w:rsidRPr="002838B4">
        <w:rPr>
          <w:rFonts w:eastAsia="Times New Roman" w:cs="Times New Roman"/>
          <w:spacing w:val="-3"/>
          <w:sz w:val="26"/>
          <w:szCs w:val="26"/>
        </w:rPr>
        <w:t>m</w:t>
      </w:r>
      <w:r w:rsidRPr="002838B4">
        <w:rPr>
          <w:rFonts w:eastAsia="Times New Roman" w:cs="Times New Roman"/>
          <w:spacing w:val="2"/>
          <w:sz w:val="26"/>
          <w:szCs w:val="26"/>
        </w:rPr>
        <w:t>i</w:t>
      </w:r>
      <w:r w:rsidRPr="002838B4">
        <w:rPr>
          <w:rFonts w:eastAsia="Times New Roman" w:cs="Times New Roman"/>
          <w:sz w:val="26"/>
          <w:szCs w:val="26"/>
        </w:rPr>
        <w:t>suse of his</w:t>
      </w:r>
      <w:r w:rsidRPr="002838B4">
        <w:rPr>
          <w:rFonts w:eastAsia="Times New Roman" w:cs="Times New Roman"/>
          <w:spacing w:val="18"/>
          <w:sz w:val="26"/>
          <w:szCs w:val="26"/>
        </w:rPr>
        <w:t xml:space="preserve"> </w:t>
      </w:r>
      <w:r w:rsidRPr="002838B4">
        <w:rPr>
          <w:rFonts w:eastAsia="Times New Roman" w:cs="Times New Roman"/>
          <w:sz w:val="26"/>
          <w:szCs w:val="26"/>
        </w:rPr>
        <w:t>o</w:t>
      </w:r>
      <w:r w:rsidRPr="002838B4">
        <w:rPr>
          <w:rFonts w:eastAsia="Times New Roman" w:cs="Times New Roman"/>
          <w:spacing w:val="3"/>
          <w:sz w:val="26"/>
          <w:szCs w:val="26"/>
        </w:rPr>
        <w:t>ff</w:t>
      </w:r>
      <w:r w:rsidRPr="002838B4">
        <w:rPr>
          <w:rFonts w:eastAsia="Times New Roman" w:cs="Times New Roman"/>
          <w:sz w:val="26"/>
          <w:szCs w:val="26"/>
        </w:rPr>
        <w:t>ice</w:t>
      </w:r>
      <w:r w:rsidRPr="002838B4">
        <w:rPr>
          <w:rFonts w:eastAsia="Times New Roman" w:cs="Times New Roman"/>
          <w:spacing w:val="13"/>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w:t>
      </w:r>
      <w:r w:rsidRPr="002838B4">
        <w:rPr>
          <w:rFonts w:eastAsia="Times New Roman" w:cs="Times New Roman"/>
          <w:spacing w:val="18"/>
          <w:sz w:val="26"/>
          <w:szCs w:val="26"/>
        </w:rPr>
        <w:t xml:space="preserve"> </w:t>
      </w:r>
      <w:r w:rsidRPr="002838B4">
        <w:rPr>
          <w:rFonts w:eastAsia="Times New Roman" w:cs="Times New Roman"/>
          <w:sz w:val="26"/>
          <w:szCs w:val="26"/>
        </w:rPr>
        <w:t>private</w:t>
      </w:r>
      <w:r w:rsidRPr="002838B4">
        <w:rPr>
          <w:rFonts w:eastAsia="Times New Roman" w:cs="Times New Roman"/>
          <w:spacing w:val="14"/>
          <w:sz w:val="26"/>
          <w:szCs w:val="26"/>
        </w:rPr>
        <w:t xml:space="preserve"> </w:t>
      </w:r>
      <w:r w:rsidRPr="002838B4">
        <w:rPr>
          <w:rFonts w:eastAsia="Times New Roman" w:cs="Times New Roman"/>
          <w:sz w:val="26"/>
          <w:szCs w:val="26"/>
        </w:rPr>
        <w:t>gain</w:t>
      </w:r>
      <w:r w:rsidRPr="002838B4">
        <w:rPr>
          <w:rFonts w:eastAsia="Times New Roman" w:cs="Times New Roman"/>
          <w:spacing w:val="17"/>
          <w:sz w:val="26"/>
          <w:szCs w:val="26"/>
        </w:rPr>
        <w:t xml:space="preserve"> </w:t>
      </w:r>
      <w:r w:rsidRPr="002838B4">
        <w:rPr>
          <w:rFonts w:eastAsia="Times New Roman" w:cs="Times New Roman"/>
          <w:sz w:val="26"/>
          <w:szCs w:val="26"/>
        </w:rPr>
        <w:t>is</w:t>
      </w:r>
      <w:r w:rsidRPr="002838B4">
        <w:rPr>
          <w:rFonts w:eastAsia="Times New Roman" w:cs="Times New Roman"/>
          <w:spacing w:val="19"/>
          <w:sz w:val="26"/>
          <w:szCs w:val="26"/>
        </w:rPr>
        <w:t xml:space="preserve"> </w:t>
      </w:r>
      <w:r w:rsidRPr="002838B4">
        <w:rPr>
          <w:rFonts w:eastAsia="Times New Roman" w:cs="Times New Roman"/>
          <w:sz w:val="26"/>
          <w:szCs w:val="26"/>
        </w:rPr>
        <w:t>a</w:t>
      </w:r>
      <w:r w:rsidRPr="002838B4">
        <w:rPr>
          <w:rFonts w:eastAsia="Times New Roman" w:cs="Times New Roman"/>
          <w:spacing w:val="20"/>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14"/>
          <w:sz w:val="26"/>
          <w:szCs w:val="26"/>
        </w:rPr>
        <w:t xml:space="preserve"> </w:t>
      </w:r>
      <w:r w:rsidRPr="002838B4">
        <w:rPr>
          <w:rFonts w:eastAsia="Times New Roman" w:cs="Times New Roman"/>
          <w:sz w:val="26"/>
          <w:szCs w:val="26"/>
        </w:rPr>
        <w:t>secon</w:t>
      </w:r>
      <w:r w:rsidRPr="002838B4">
        <w:rPr>
          <w:rFonts w:eastAsia="Times New Roman" w:cs="Times New Roman"/>
          <w:spacing w:val="2"/>
          <w:sz w:val="26"/>
          <w:szCs w:val="26"/>
        </w:rPr>
        <w:t>d</w:t>
      </w:r>
      <w:r w:rsidRPr="002838B4">
        <w:rPr>
          <w:rFonts w:eastAsia="Times New Roman" w:cs="Times New Roman"/>
          <w:sz w:val="26"/>
          <w:szCs w:val="26"/>
        </w:rPr>
        <w:t>,</w:t>
      </w:r>
      <w:r w:rsidRPr="002838B4">
        <w:rPr>
          <w:rFonts w:eastAsia="Times New Roman" w:cs="Times New Roman"/>
          <w:spacing w:val="13"/>
          <w:sz w:val="26"/>
          <w:szCs w:val="26"/>
        </w:rPr>
        <w:t xml:space="preserve"> </w:t>
      </w:r>
      <w:r w:rsidRPr="002838B4">
        <w:rPr>
          <w:rFonts w:eastAsia="Times New Roman" w:cs="Times New Roman"/>
          <w:sz w:val="26"/>
          <w:szCs w:val="26"/>
        </w:rPr>
        <w:t>“an</w:t>
      </w:r>
      <w:r w:rsidRPr="002838B4">
        <w:rPr>
          <w:rFonts w:eastAsia="Times New Roman" w:cs="Times New Roman"/>
          <w:spacing w:val="17"/>
          <w:sz w:val="26"/>
          <w:szCs w:val="26"/>
        </w:rPr>
        <w:t xml:space="preserve"> </w:t>
      </w:r>
      <w:r w:rsidRPr="002838B4">
        <w:rPr>
          <w:rFonts w:eastAsia="Times New Roman" w:cs="Times New Roman"/>
          <w:sz w:val="26"/>
          <w:szCs w:val="26"/>
        </w:rPr>
        <w:t>indivi</w:t>
      </w:r>
      <w:r w:rsidRPr="002838B4">
        <w:rPr>
          <w:rFonts w:eastAsia="Times New Roman" w:cs="Times New Roman"/>
          <w:spacing w:val="2"/>
          <w:sz w:val="26"/>
          <w:szCs w:val="26"/>
        </w:rPr>
        <w:t>d</w:t>
      </w:r>
      <w:r w:rsidRPr="002838B4">
        <w:rPr>
          <w:rFonts w:eastAsia="Times New Roman" w:cs="Times New Roman"/>
          <w:sz w:val="26"/>
          <w:szCs w:val="26"/>
        </w:rPr>
        <w:t>ual</w:t>
      </w:r>
      <w:r w:rsidRPr="002838B4">
        <w:rPr>
          <w:rFonts w:eastAsia="Times New Roman" w:cs="Times New Roman"/>
          <w:spacing w:val="10"/>
          <w:sz w:val="26"/>
          <w:szCs w:val="26"/>
        </w:rPr>
        <w:t xml:space="preserve"> </w:t>
      </w:r>
      <w:r w:rsidRPr="002838B4">
        <w:rPr>
          <w:rFonts w:eastAsia="Times New Roman" w:cs="Times New Roman"/>
          <w:sz w:val="26"/>
          <w:szCs w:val="26"/>
        </w:rPr>
        <w:t>wit</w:t>
      </w:r>
      <w:r w:rsidRPr="002838B4">
        <w:rPr>
          <w:rFonts w:eastAsia="Times New Roman" w:cs="Times New Roman"/>
          <w:spacing w:val="2"/>
          <w:sz w:val="26"/>
          <w:szCs w:val="26"/>
        </w:rPr>
        <w:t>ho</w:t>
      </w:r>
      <w:r w:rsidRPr="002838B4">
        <w:rPr>
          <w:rFonts w:eastAsia="Times New Roman" w:cs="Times New Roman"/>
          <w:sz w:val="26"/>
          <w:szCs w:val="26"/>
        </w:rPr>
        <w:t>ut</w:t>
      </w:r>
      <w:r w:rsidRPr="002838B4">
        <w:rPr>
          <w:rFonts w:eastAsia="Times New Roman" w:cs="Times New Roman"/>
          <w:spacing w:val="13"/>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w:t>
      </w:r>
      <w:r w:rsidRPr="002838B4">
        <w:rPr>
          <w:rFonts w:eastAsia="Times New Roman" w:cs="Times New Roman"/>
          <w:spacing w:val="-3"/>
          <w:sz w:val="26"/>
          <w:szCs w:val="26"/>
        </w:rPr>
        <w:t>m</w:t>
      </w:r>
      <w:r w:rsidRPr="002838B4">
        <w:rPr>
          <w:rFonts w:eastAsia="Times New Roman" w:cs="Times New Roman"/>
          <w:sz w:val="26"/>
          <w:szCs w:val="26"/>
        </w:rPr>
        <w:t>al</w:t>
      </w:r>
      <w:r w:rsidRPr="002838B4">
        <w:rPr>
          <w:rFonts w:eastAsia="Times New Roman" w:cs="Times New Roman"/>
          <w:spacing w:val="14"/>
          <w:sz w:val="26"/>
          <w:szCs w:val="26"/>
        </w:rPr>
        <w:t xml:space="preserve"> </w:t>
      </w:r>
      <w:r w:rsidRPr="002838B4">
        <w:rPr>
          <w:rFonts w:eastAsia="Times New Roman" w:cs="Times New Roman"/>
          <w:sz w:val="26"/>
          <w:szCs w:val="26"/>
        </w:rPr>
        <w:t>o</w:t>
      </w:r>
      <w:r w:rsidRPr="002838B4">
        <w:rPr>
          <w:rFonts w:eastAsia="Times New Roman" w:cs="Times New Roman"/>
          <w:spacing w:val="3"/>
          <w:sz w:val="26"/>
          <w:szCs w:val="26"/>
        </w:rPr>
        <w:t>ff</w:t>
      </w:r>
      <w:r w:rsidRPr="002838B4">
        <w:rPr>
          <w:rFonts w:eastAsia="Times New Roman" w:cs="Times New Roman"/>
          <w:sz w:val="26"/>
          <w:szCs w:val="26"/>
        </w:rPr>
        <w:t>ice</w:t>
      </w:r>
      <w:r w:rsidRPr="002838B4">
        <w:rPr>
          <w:rFonts w:eastAsia="Times New Roman" w:cs="Times New Roman"/>
          <w:spacing w:val="15"/>
          <w:sz w:val="26"/>
          <w:szCs w:val="26"/>
        </w:rPr>
        <w:t xml:space="preserve"> </w:t>
      </w:r>
      <w:r w:rsidRPr="002838B4">
        <w:rPr>
          <w:rFonts w:eastAsia="Times New Roman" w:cs="Times New Roman"/>
          <w:spacing w:val="-3"/>
          <w:sz w:val="26"/>
          <w:szCs w:val="26"/>
        </w:rPr>
        <w:t>m</w:t>
      </w:r>
      <w:r w:rsidRPr="002838B4">
        <w:rPr>
          <w:rFonts w:eastAsia="Times New Roman" w:cs="Times New Roman"/>
          <w:spacing w:val="5"/>
          <w:sz w:val="26"/>
          <w:szCs w:val="26"/>
        </w:rPr>
        <w:t>a</w:t>
      </w:r>
      <w:r w:rsidRPr="002838B4">
        <w:rPr>
          <w:rFonts w:eastAsia="Times New Roman" w:cs="Times New Roman"/>
          <w:sz w:val="26"/>
          <w:szCs w:val="26"/>
        </w:rPr>
        <w:t>y be</w:t>
      </w:r>
      <w:r w:rsidRPr="002838B4">
        <w:rPr>
          <w:rFonts w:eastAsia="Times New Roman" w:cs="Times New Roman"/>
          <w:spacing w:val="12"/>
          <w:sz w:val="26"/>
          <w:szCs w:val="26"/>
        </w:rPr>
        <w:t xml:space="preserve"> </w:t>
      </w:r>
      <w:r w:rsidRPr="002838B4">
        <w:rPr>
          <w:rFonts w:eastAsia="Times New Roman" w:cs="Times New Roman"/>
          <w:sz w:val="26"/>
          <w:szCs w:val="26"/>
        </w:rPr>
        <w:t>held</w:t>
      </w:r>
      <w:r w:rsidRPr="002838B4">
        <w:rPr>
          <w:rFonts w:eastAsia="Times New Roman" w:cs="Times New Roman"/>
          <w:spacing w:val="9"/>
          <w:sz w:val="26"/>
          <w:szCs w:val="26"/>
        </w:rPr>
        <w:t xml:space="preserve"> </w:t>
      </w:r>
      <w:r w:rsidRPr="002838B4">
        <w:rPr>
          <w:rFonts w:eastAsia="Times New Roman" w:cs="Times New Roman"/>
          <w:sz w:val="26"/>
          <w:szCs w:val="26"/>
        </w:rPr>
        <w:t>to</w:t>
      </w:r>
      <w:r w:rsidRPr="002838B4">
        <w:rPr>
          <w:rFonts w:eastAsia="Times New Roman" w:cs="Times New Roman"/>
          <w:spacing w:val="12"/>
          <w:sz w:val="26"/>
          <w:szCs w:val="26"/>
        </w:rPr>
        <w:t xml:space="preserve"> </w:t>
      </w:r>
      <w:r w:rsidRPr="002838B4">
        <w:rPr>
          <w:rFonts w:eastAsia="Times New Roman" w:cs="Times New Roman"/>
          <w:sz w:val="26"/>
          <w:szCs w:val="26"/>
        </w:rPr>
        <w:t>be</w:t>
      </w:r>
      <w:r w:rsidRPr="002838B4">
        <w:rPr>
          <w:rFonts w:eastAsia="Times New Roman" w:cs="Times New Roman"/>
          <w:spacing w:val="12"/>
          <w:sz w:val="26"/>
          <w:szCs w:val="26"/>
        </w:rPr>
        <w:t xml:space="preserve"> </w:t>
      </w:r>
      <w:r w:rsidRPr="002838B4">
        <w:rPr>
          <w:rFonts w:eastAsia="Times New Roman" w:cs="Times New Roman"/>
          <w:sz w:val="26"/>
          <w:szCs w:val="26"/>
        </w:rPr>
        <w:t>a</w:t>
      </w:r>
      <w:r w:rsidRPr="002838B4">
        <w:rPr>
          <w:rFonts w:eastAsia="Times New Roman" w:cs="Times New Roman"/>
          <w:spacing w:val="16"/>
          <w:sz w:val="26"/>
          <w:szCs w:val="26"/>
        </w:rPr>
        <w:t xml:space="preserve"> </w:t>
      </w:r>
      <w:r w:rsidRPr="002838B4">
        <w:rPr>
          <w:rFonts w:eastAsia="Times New Roman" w:cs="Times New Roman"/>
          <w:sz w:val="26"/>
          <w:szCs w:val="26"/>
        </w:rPr>
        <w:t>public</w:t>
      </w:r>
      <w:r w:rsidRPr="002838B4">
        <w:rPr>
          <w:rFonts w:eastAsia="Times New Roman" w:cs="Times New Roman"/>
          <w:spacing w:val="10"/>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iducia</w:t>
      </w:r>
      <w:r w:rsidRPr="002838B4">
        <w:rPr>
          <w:rFonts w:eastAsia="Times New Roman" w:cs="Times New Roman"/>
          <w:spacing w:val="3"/>
          <w:sz w:val="26"/>
          <w:szCs w:val="26"/>
        </w:rPr>
        <w:t>r</w:t>
      </w:r>
      <w:r w:rsidRPr="002838B4">
        <w:rPr>
          <w:rFonts w:eastAsia="Times New Roman" w:cs="Times New Roman"/>
          <w:sz w:val="26"/>
          <w:szCs w:val="26"/>
        </w:rPr>
        <w:t>y if</w:t>
      </w:r>
      <w:r w:rsidRPr="002838B4">
        <w:rPr>
          <w:rFonts w:eastAsia="Times New Roman" w:cs="Times New Roman"/>
          <w:spacing w:val="15"/>
          <w:sz w:val="26"/>
          <w:szCs w:val="26"/>
        </w:rPr>
        <w:t xml:space="preserve"> </w:t>
      </w:r>
      <w:r w:rsidRPr="002838B4">
        <w:rPr>
          <w:rFonts w:eastAsia="Times New Roman" w:cs="Times New Roman"/>
          <w:sz w:val="26"/>
          <w:szCs w:val="26"/>
        </w:rPr>
        <w:t>others</w:t>
      </w:r>
      <w:r w:rsidRPr="002838B4">
        <w:rPr>
          <w:rFonts w:eastAsia="Times New Roman" w:cs="Times New Roman"/>
          <w:spacing w:val="8"/>
          <w:sz w:val="26"/>
          <w:szCs w:val="26"/>
        </w:rPr>
        <w:t xml:space="preserve"> </w:t>
      </w:r>
      <w:r w:rsidRPr="002838B4">
        <w:rPr>
          <w:rFonts w:eastAsia="Times New Roman" w:cs="Times New Roman"/>
          <w:sz w:val="26"/>
          <w:szCs w:val="26"/>
        </w:rPr>
        <w:t>re</w:t>
      </w:r>
      <w:r w:rsidRPr="002838B4">
        <w:rPr>
          <w:rFonts w:eastAsia="Times New Roman" w:cs="Times New Roman"/>
          <w:spacing w:val="5"/>
          <w:sz w:val="26"/>
          <w:szCs w:val="26"/>
        </w:rPr>
        <w:t>l</w:t>
      </w:r>
      <w:r w:rsidRPr="002838B4">
        <w:rPr>
          <w:rFonts w:eastAsia="Times New Roman" w:cs="Times New Roman"/>
          <w:sz w:val="26"/>
          <w:szCs w:val="26"/>
        </w:rPr>
        <w:t>y</w:t>
      </w:r>
      <w:r w:rsidRPr="002838B4">
        <w:rPr>
          <w:rFonts w:eastAsia="Times New Roman" w:cs="Times New Roman"/>
          <w:spacing w:val="8"/>
          <w:sz w:val="26"/>
          <w:szCs w:val="26"/>
        </w:rPr>
        <w:t xml:space="preserve"> </w:t>
      </w:r>
      <w:r w:rsidRPr="002838B4">
        <w:rPr>
          <w:rFonts w:eastAsia="Times New Roman" w:cs="Times New Roman"/>
          <w:sz w:val="26"/>
          <w:szCs w:val="26"/>
        </w:rPr>
        <w:t>on</w:t>
      </w:r>
      <w:r w:rsidRPr="002838B4">
        <w:rPr>
          <w:rFonts w:eastAsia="Times New Roman" w:cs="Times New Roman"/>
          <w:spacing w:val="11"/>
          <w:sz w:val="26"/>
          <w:szCs w:val="26"/>
        </w:rPr>
        <w:t xml:space="preserve"> </w:t>
      </w:r>
      <w:r w:rsidRPr="002838B4">
        <w:rPr>
          <w:rFonts w:eastAsia="Times New Roman" w:cs="Times New Roman"/>
          <w:sz w:val="26"/>
          <w:szCs w:val="26"/>
        </w:rPr>
        <w:t>h</w:t>
      </w:r>
      <w:r w:rsidRPr="002838B4">
        <w:rPr>
          <w:rFonts w:eastAsia="Times New Roman" w:cs="Times New Roman"/>
          <w:spacing w:val="2"/>
          <w:sz w:val="26"/>
          <w:szCs w:val="26"/>
        </w:rPr>
        <w:t>i</w:t>
      </w:r>
      <w:r w:rsidRPr="002838B4">
        <w:rPr>
          <w:rFonts w:eastAsia="Times New Roman" w:cs="Times New Roman"/>
          <w:sz w:val="26"/>
          <w:szCs w:val="26"/>
        </w:rPr>
        <w:t>m</w:t>
      </w:r>
      <w:r w:rsidRPr="002838B4">
        <w:rPr>
          <w:rFonts w:eastAsia="Times New Roman" w:cs="Times New Roman"/>
          <w:spacing w:val="8"/>
          <w:sz w:val="26"/>
          <w:szCs w:val="26"/>
        </w:rPr>
        <w:t xml:space="preserve"> </w:t>
      </w:r>
      <w:r w:rsidRPr="002838B4">
        <w:rPr>
          <w:rFonts w:eastAsia="Times New Roman" w:cs="Times New Roman"/>
          <w:sz w:val="26"/>
          <w:szCs w:val="26"/>
        </w:rPr>
        <w:t>beca</w:t>
      </w:r>
      <w:r w:rsidRPr="002838B4">
        <w:rPr>
          <w:rFonts w:eastAsia="Times New Roman" w:cs="Times New Roman"/>
          <w:spacing w:val="2"/>
          <w:sz w:val="26"/>
          <w:szCs w:val="26"/>
        </w:rPr>
        <w:t>u</w:t>
      </w:r>
      <w:r w:rsidRPr="002838B4">
        <w:rPr>
          <w:rFonts w:eastAsia="Times New Roman" w:cs="Times New Roman"/>
          <w:sz w:val="26"/>
          <w:szCs w:val="26"/>
        </w:rPr>
        <w:t>se</w:t>
      </w:r>
      <w:r w:rsidRPr="002838B4">
        <w:rPr>
          <w:rFonts w:eastAsia="Times New Roman" w:cs="Times New Roman"/>
          <w:spacing w:val="6"/>
          <w:sz w:val="26"/>
          <w:szCs w:val="26"/>
        </w:rPr>
        <w:t xml:space="preserve"> </w:t>
      </w:r>
      <w:r w:rsidRPr="002838B4">
        <w:rPr>
          <w:rFonts w:eastAsia="Times New Roman" w:cs="Times New Roman"/>
          <w:sz w:val="26"/>
          <w:szCs w:val="26"/>
        </w:rPr>
        <w:t>of</w:t>
      </w:r>
      <w:r w:rsidRPr="002838B4">
        <w:rPr>
          <w:rFonts w:eastAsia="Times New Roman" w:cs="Times New Roman"/>
          <w:spacing w:val="15"/>
          <w:sz w:val="26"/>
          <w:szCs w:val="26"/>
        </w:rPr>
        <w:t xml:space="preserve"> </w:t>
      </w:r>
      <w:r w:rsidRPr="002838B4">
        <w:rPr>
          <w:rFonts w:eastAsia="Times New Roman" w:cs="Times New Roman"/>
          <w:sz w:val="26"/>
          <w:szCs w:val="26"/>
        </w:rPr>
        <w:t>a</w:t>
      </w:r>
      <w:r w:rsidRPr="002838B4">
        <w:rPr>
          <w:rFonts w:eastAsia="Times New Roman" w:cs="Times New Roman"/>
          <w:spacing w:val="13"/>
          <w:sz w:val="26"/>
          <w:szCs w:val="26"/>
        </w:rPr>
        <w:t xml:space="preserve"> </w:t>
      </w:r>
      <w:r w:rsidRPr="002838B4">
        <w:rPr>
          <w:rFonts w:eastAsia="Times New Roman" w:cs="Times New Roman"/>
          <w:sz w:val="26"/>
          <w:szCs w:val="26"/>
        </w:rPr>
        <w:t>special</w:t>
      </w:r>
      <w:r w:rsidRPr="002838B4">
        <w:rPr>
          <w:rFonts w:eastAsia="Times New Roman" w:cs="Times New Roman"/>
          <w:spacing w:val="7"/>
          <w:sz w:val="26"/>
          <w:szCs w:val="26"/>
        </w:rPr>
        <w:t xml:space="preserve"> </w:t>
      </w:r>
      <w:r w:rsidRPr="002838B4">
        <w:rPr>
          <w:rFonts w:eastAsia="Times New Roman" w:cs="Times New Roman"/>
          <w:sz w:val="26"/>
          <w:szCs w:val="26"/>
        </w:rPr>
        <w:t>relatio</w:t>
      </w:r>
      <w:r w:rsidRPr="002838B4">
        <w:rPr>
          <w:rFonts w:eastAsia="Times New Roman" w:cs="Times New Roman"/>
          <w:spacing w:val="2"/>
          <w:sz w:val="26"/>
          <w:szCs w:val="26"/>
        </w:rPr>
        <w:t>n</w:t>
      </w:r>
      <w:r w:rsidRPr="002838B4">
        <w:rPr>
          <w:rFonts w:eastAsia="Times New Roman" w:cs="Times New Roman"/>
          <w:sz w:val="26"/>
          <w:szCs w:val="26"/>
        </w:rPr>
        <w:t>ship</w:t>
      </w:r>
      <w:r w:rsidRPr="002838B4">
        <w:rPr>
          <w:rFonts w:eastAsia="Times New Roman" w:cs="Times New Roman"/>
          <w:spacing w:val="2"/>
          <w:sz w:val="26"/>
          <w:szCs w:val="26"/>
        </w:rPr>
        <w:t xml:space="preserve"> i</w:t>
      </w:r>
      <w:r w:rsidRPr="002838B4">
        <w:rPr>
          <w:rFonts w:eastAsia="Times New Roman" w:cs="Times New Roman"/>
          <w:sz w:val="26"/>
          <w:szCs w:val="26"/>
        </w:rPr>
        <w:t xml:space="preserve">n the </w:t>
      </w:r>
      <w:r w:rsidRPr="002838B4">
        <w:rPr>
          <w:rFonts w:eastAsia="Times New Roman" w:cs="Times New Roman"/>
          <w:spacing w:val="21"/>
          <w:sz w:val="26"/>
          <w:szCs w:val="26"/>
        </w:rPr>
        <w:t xml:space="preserve"> </w:t>
      </w:r>
      <w:r w:rsidRPr="002838B4">
        <w:rPr>
          <w:rFonts w:eastAsia="Times New Roman" w:cs="Times New Roman"/>
          <w:sz w:val="26"/>
          <w:szCs w:val="26"/>
        </w:rPr>
        <w:t>gover</w:t>
      </w:r>
      <w:r w:rsidRPr="002838B4">
        <w:rPr>
          <w:rFonts w:eastAsia="Times New Roman" w:cs="Times New Roman"/>
          <w:spacing w:val="2"/>
          <w:sz w:val="26"/>
          <w:szCs w:val="26"/>
        </w:rPr>
        <w:t>n</w:t>
      </w:r>
      <w:r w:rsidRPr="002838B4">
        <w:rPr>
          <w:rFonts w:eastAsia="Times New Roman" w:cs="Times New Roman"/>
          <w:spacing w:val="-2"/>
          <w:sz w:val="26"/>
          <w:szCs w:val="26"/>
        </w:rPr>
        <w:t>m</w:t>
      </w:r>
      <w:r w:rsidRPr="002838B4">
        <w:rPr>
          <w:rFonts w:eastAsia="Times New Roman" w:cs="Times New Roman"/>
          <w:spacing w:val="3"/>
          <w:sz w:val="26"/>
          <w:szCs w:val="26"/>
        </w:rPr>
        <w:t>e</w:t>
      </w:r>
      <w:r w:rsidRPr="002838B4">
        <w:rPr>
          <w:rFonts w:eastAsia="Times New Roman" w:cs="Times New Roman"/>
          <w:sz w:val="26"/>
          <w:szCs w:val="26"/>
        </w:rPr>
        <w:t xml:space="preserve">nt </w:t>
      </w:r>
      <w:r w:rsidRPr="002838B4">
        <w:rPr>
          <w:rFonts w:eastAsia="Times New Roman" w:cs="Times New Roman"/>
          <w:spacing w:val="12"/>
          <w:sz w:val="26"/>
          <w:szCs w:val="26"/>
        </w:rPr>
        <w:t xml:space="preserve"> </w:t>
      </w:r>
      <w:r w:rsidRPr="002838B4">
        <w:rPr>
          <w:rFonts w:eastAsia="Times New Roman" w:cs="Times New Roman"/>
          <w:sz w:val="26"/>
          <w:szCs w:val="26"/>
        </w:rPr>
        <w:t xml:space="preserve">and </w:t>
      </w:r>
      <w:r w:rsidRPr="002838B4">
        <w:rPr>
          <w:rFonts w:eastAsia="Times New Roman" w:cs="Times New Roman"/>
          <w:spacing w:val="22"/>
          <w:sz w:val="26"/>
          <w:szCs w:val="26"/>
        </w:rPr>
        <w:t xml:space="preserve"> </w:t>
      </w:r>
      <w:r w:rsidRPr="002838B4">
        <w:rPr>
          <w:rFonts w:eastAsia="Times New Roman" w:cs="Times New Roman"/>
          <w:sz w:val="26"/>
          <w:szCs w:val="26"/>
        </w:rPr>
        <w:t xml:space="preserve">he </w:t>
      </w:r>
      <w:r w:rsidRPr="002838B4">
        <w:rPr>
          <w:rFonts w:eastAsia="Times New Roman" w:cs="Times New Roman"/>
          <w:spacing w:val="22"/>
          <w:sz w:val="26"/>
          <w:szCs w:val="26"/>
        </w:rPr>
        <w:t xml:space="preserve"> </w:t>
      </w:r>
      <w:r w:rsidRPr="002838B4">
        <w:rPr>
          <w:rFonts w:eastAsia="Times New Roman" w:cs="Times New Roman"/>
          <w:sz w:val="26"/>
          <w:szCs w:val="26"/>
        </w:rPr>
        <w:t xml:space="preserve">in </w:t>
      </w:r>
      <w:r w:rsidRPr="002838B4">
        <w:rPr>
          <w:rFonts w:eastAsia="Times New Roman" w:cs="Times New Roman"/>
          <w:spacing w:val="22"/>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 xml:space="preserve">act </w:t>
      </w:r>
      <w:r w:rsidRPr="002838B4">
        <w:rPr>
          <w:rFonts w:eastAsia="Times New Roman" w:cs="Times New Roman"/>
          <w:spacing w:val="20"/>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 xml:space="preserve">akes </w:t>
      </w:r>
      <w:r w:rsidRPr="002838B4">
        <w:rPr>
          <w:rFonts w:eastAsia="Times New Roman" w:cs="Times New Roman"/>
          <w:spacing w:val="17"/>
          <w:sz w:val="26"/>
          <w:szCs w:val="26"/>
        </w:rPr>
        <w:t xml:space="preserve"> </w:t>
      </w:r>
      <w:r w:rsidRPr="002838B4">
        <w:rPr>
          <w:rFonts w:eastAsia="Times New Roman" w:cs="Times New Roman"/>
          <w:sz w:val="26"/>
          <w:szCs w:val="26"/>
        </w:rPr>
        <w:t>g</w:t>
      </w:r>
      <w:r w:rsidRPr="002838B4">
        <w:rPr>
          <w:rFonts w:eastAsia="Times New Roman" w:cs="Times New Roman"/>
          <w:spacing w:val="2"/>
          <w:sz w:val="26"/>
          <w:szCs w:val="26"/>
        </w:rPr>
        <w:t>o</w:t>
      </w:r>
      <w:r w:rsidRPr="002838B4">
        <w:rPr>
          <w:rFonts w:eastAsia="Times New Roman" w:cs="Times New Roman"/>
          <w:sz w:val="26"/>
          <w:szCs w:val="26"/>
        </w:rPr>
        <w:t>ver</w:t>
      </w:r>
      <w:r w:rsidRPr="002838B4">
        <w:rPr>
          <w:rFonts w:eastAsia="Times New Roman" w:cs="Times New Roman"/>
          <w:spacing w:val="2"/>
          <w:sz w:val="26"/>
          <w:szCs w:val="26"/>
        </w:rPr>
        <w:t>n</w:t>
      </w:r>
      <w:r w:rsidRPr="002838B4">
        <w:rPr>
          <w:rFonts w:eastAsia="Times New Roman" w:cs="Times New Roman"/>
          <w:spacing w:val="-3"/>
          <w:sz w:val="26"/>
          <w:szCs w:val="26"/>
        </w:rPr>
        <w:t>m</w:t>
      </w:r>
      <w:r w:rsidRPr="002838B4">
        <w:rPr>
          <w:rFonts w:eastAsia="Times New Roman" w:cs="Times New Roman"/>
          <w:sz w:val="26"/>
          <w:szCs w:val="26"/>
        </w:rPr>
        <w:t xml:space="preserve">ental </w:t>
      </w:r>
      <w:r w:rsidRPr="002838B4">
        <w:rPr>
          <w:rFonts w:eastAsia="Times New Roman" w:cs="Times New Roman"/>
          <w:spacing w:val="10"/>
          <w:sz w:val="26"/>
          <w:szCs w:val="26"/>
        </w:rPr>
        <w:t xml:space="preserve"> </w:t>
      </w:r>
      <w:r w:rsidRPr="002838B4">
        <w:rPr>
          <w:rFonts w:eastAsia="Times New Roman" w:cs="Times New Roman"/>
          <w:sz w:val="26"/>
          <w:szCs w:val="26"/>
        </w:rPr>
        <w:t>de</w:t>
      </w:r>
      <w:r w:rsidRPr="002838B4">
        <w:rPr>
          <w:rFonts w:eastAsia="Times New Roman" w:cs="Times New Roman"/>
          <w:spacing w:val="3"/>
          <w:sz w:val="26"/>
          <w:szCs w:val="26"/>
        </w:rPr>
        <w:t>c</w:t>
      </w:r>
      <w:r w:rsidRPr="002838B4">
        <w:rPr>
          <w:rFonts w:eastAsia="Times New Roman" w:cs="Times New Roman"/>
          <w:sz w:val="26"/>
          <w:szCs w:val="26"/>
        </w:rPr>
        <w:t>isions</w:t>
      </w:r>
      <w:r w:rsidRPr="002838B4">
        <w:rPr>
          <w:rFonts w:eastAsia="Times New Roman" w:cs="Times New Roman"/>
          <w:spacing w:val="2"/>
          <w:sz w:val="26"/>
          <w:szCs w:val="26"/>
        </w:rPr>
        <w:t>.</w:t>
      </w:r>
      <w:r w:rsidRPr="002838B4">
        <w:rPr>
          <w:rFonts w:eastAsia="Times New Roman" w:cs="Times New Roman"/>
          <w:sz w:val="26"/>
          <w:szCs w:val="26"/>
        </w:rPr>
        <w:t xml:space="preserve">”   </w:t>
      </w:r>
      <w:r w:rsidRPr="002838B4">
        <w:rPr>
          <w:rFonts w:eastAsia="Times New Roman" w:cs="Times New Roman"/>
          <w:spacing w:val="36"/>
          <w:sz w:val="26"/>
          <w:szCs w:val="26"/>
        </w:rPr>
        <w:t xml:space="preserve"> </w:t>
      </w:r>
      <w:r w:rsidRPr="002838B4">
        <w:rPr>
          <w:rFonts w:eastAsia="Times New Roman" w:cs="Times New Roman"/>
          <w:i/>
          <w:sz w:val="26"/>
          <w:szCs w:val="26"/>
        </w:rPr>
        <w:t xml:space="preserve">United </w:t>
      </w:r>
      <w:r w:rsidRPr="002838B4">
        <w:rPr>
          <w:rFonts w:eastAsia="Times New Roman" w:cs="Times New Roman"/>
          <w:i/>
          <w:spacing w:val="17"/>
          <w:sz w:val="26"/>
          <w:szCs w:val="26"/>
        </w:rPr>
        <w:t>States</w:t>
      </w:r>
      <w:r w:rsidRPr="002838B4">
        <w:rPr>
          <w:rFonts w:eastAsia="Times New Roman" w:cs="Times New Roman"/>
          <w:i/>
          <w:sz w:val="26"/>
          <w:szCs w:val="26"/>
        </w:rPr>
        <w:t xml:space="preserve"> v. </w:t>
      </w:r>
      <w:proofErr w:type="spellStart"/>
      <w:r w:rsidRPr="002838B4">
        <w:rPr>
          <w:rFonts w:eastAsia="Times New Roman" w:cs="Times New Roman"/>
          <w:i/>
          <w:sz w:val="26"/>
          <w:szCs w:val="26"/>
        </w:rPr>
        <w:t>deVegter</w:t>
      </w:r>
      <w:proofErr w:type="spellEnd"/>
      <w:r w:rsidRPr="002838B4">
        <w:rPr>
          <w:rFonts w:eastAsia="Times New Roman" w:cs="Times New Roman"/>
          <w:sz w:val="26"/>
          <w:szCs w:val="26"/>
        </w:rPr>
        <w:t>,</w:t>
      </w:r>
      <w:r w:rsidRPr="002838B4">
        <w:rPr>
          <w:rFonts w:eastAsia="Times New Roman" w:cs="Times New Roman"/>
          <w:spacing w:val="30"/>
          <w:sz w:val="26"/>
          <w:szCs w:val="26"/>
        </w:rPr>
        <w:t xml:space="preserve"> </w:t>
      </w:r>
      <w:r w:rsidRPr="002838B4">
        <w:rPr>
          <w:rFonts w:eastAsia="Times New Roman" w:cs="Times New Roman"/>
          <w:sz w:val="26"/>
          <w:szCs w:val="26"/>
        </w:rPr>
        <w:t>198</w:t>
      </w:r>
      <w:r w:rsidRPr="002838B4">
        <w:rPr>
          <w:rFonts w:eastAsia="Times New Roman" w:cs="Times New Roman"/>
          <w:spacing w:val="36"/>
          <w:sz w:val="26"/>
          <w:szCs w:val="26"/>
        </w:rPr>
        <w:t xml:space="preserve"> </w:t>
      </w:r>
      <w:r w:rsidRPr="002838B4">
        <w:rPr>
          <w:rFonts w:eastAsia="Times New Roman" w:cs="Times New Roman"/>
          <w:sz w:val="26"/>
          <w:szCs w:val="26"/>
        </w:rPr>
        <w:t>F.3d</w:t>
      </w:r>
      <w:r w:rsidRPr="002838B4">
        <w:rPr>
          <w:rFonts w:eastAsia="Times New Roman" w:cs="Times New Roman"/>
          <w:spacing w:val="35"/>
          <w:sz w:val="26"/>
          <w:szCs w:val="26"/>
        </w:rPr>
        <w:t xml:space="preserve"> </w:t>
      </w:r>
      <w:r w:rsidRPr="002838B4">
        <w:rPr>
          <w:rFonts w:eastAsia="Times New Roman" w:cs="Times New Roman"/>
          <w:sz w:val="26"/>
          <w:szCs w:val="26"/>
        </w:rPr>
        <w:t>1</w:t>
      </w:r>
      <w:r w:rsidRPr="002838B4">
        <w:rPr>
          <w:rFonts w:eastAsia="Times New Roman" w:cs="Times New Roman"/>
          <w:spacing w:val="2"/>
          <w:sz w:val="26"/>
          <w:szCs w:val="26"/>
        </w:rPr>
        <w:t>3</w:t>
      </w:r>
      <w:r w:rsidRPr="002838B4">
        <w:rPr>
          <w:rFonts w:eastAsia="Times New Roman" w:cs="Times New Roman"/>
          <w:sz w:val="26"/>
          <w:szCs w:val="26"/>
        </w:rPr>
        <w:t>24,</w:t>
      </w:r>
      <w:r w:rsidRPr="002838B4">
        <w:rPr>
          <w:rFonts w:eastAsia="Times New Roman" w:cs="Times New Roman"/>
          <w:spacing w:val="32"/>
          <w:sz w:val="26"/>
          <w:szCs w:val="26"/>
        </w:rPr>
        <w:t xml:space="preserve"> </w:t>
      </w:r>
      <w:r w:rsidRPr="002838B4">
        <w:rPr>
          <w:rFonts w:eastAsia="Times New Roman" w:cs="Times New Roman"/>
          <w:sz w:val="26"/>
          <w:szCs w:val="26"/>
        </w:rPr>
        <w:t>13</w:t>
      </w:r>
      <w:r w:rsidRPr="002838B4">
        <w:rPr>
          <w:rFonts w:eastAsia="Times New Roman" w:cs="Times New Roman"/>
          <w:spacing w:val="2"/>
          <w:sz w:val="26"/>
          <w:szCs w:val="26"/>
        </w:rPr>
        <w:t>2</w:t>
      </w:r>
      <w:r w:rsidRPr="002838B4">
        <w:rPr>
          <w:rFonts w:eastAsia="Times New Roman" w:cs="Times New Roman"/>
          <w:sz w:val="26"/>
          <w:szCs w:val="26"/>
        </w:rPr>
        <w:t>8</w:t>
      </w:r>
      <w:r w:rsidRPr="002838B4">
        <w:rPr>
          <w:rFonts w:eastAsia="Times New Roman" w:cs="Times New Roman"/>
          <w:spacing w:val="33"/>
          <w:sz w:val="26"/>
          <w:szCs w:val="26"/>
        </w:rPr>
        <w:t xml:space="preserve"> </w:t>
      </w:r>
      <w:r w:rsidRPr="002838B4">
        <w:rPr>
          <w:rFonts w:eastAsia="Times New Roman" w:cs="Times New Roman"/>
          <w:sz w:val="26"/>
          <w:szCs w:val="26"/>
        </w:rPr>
        <w:t>n.3</w:t>
      </w:r>
      <w:r w:rsidRPr="002838B4">
        <w:rPr>
          <w:rFonts w:eastAsia="Times New Roman" w:cs="Times New Roman"/>
          <w:spacing w:val="37"/>
          <w:sz w:val="26"/>
          <w:szCs w:val="26"/>
        </w:rPr>
        <w:t xml:space="preserve"> </w:t>
      </w:r>
      <w:r w:rsidRPr="002838B4">
        <w:rPr>
          <w:rFonts w:eastAsia="Times New Roman" w:cs="Times New Roman"/>
          <w:sz w:val="26"/>
          <w:szCs w:val="26"/>
        </w:rPr>
        <w:t>(11</w:t>
      </w:r>
      <w:r w:rsidRPr="002838B4">
        <w:rPr>
          <w:rFonts w:eastAsia="Times New Roman" w:cs="Times New Roman"/>
          <w:spacing w:val="2"/>
          <w:sz w:val="26"/>
          <w:szCs w:val="26"/>
        </w:rPr>
        <w:t>t</w:t>
      </w:r>
      <w:r w:rsidRPr="002838B4">
        <w:rPr>
          <w:rFonts w:eastAsia="Times New Roman" w:cs="Times New Roman"/>
          <w:sz w:val="26"/>
          <w:szCs w:val="26"/>
        </w:rPr>
        <w:t>h</w:t>
      </w:r>
      <w:r w:rsidRPr="002838B4">
        <w:rPr>
          <w:rFonts w:eastAsia="Times New Roman" w:cs="Times New Roman"/>
          <w:spacing w:val="33"/>
          <w:sz w:val="26"/>
          <w:szCs w:val="26"/>
        </w:rPr>
        <w:t xml:space="preserve"> </w:t>
      </w:r>
      <w:r w:rsidRPr="002838B4">
        <w:rPr>
          <w:rFonts w:eastAsia="Times New Roman" w:cs="Times New Roman"/>
          <w:sz w:val="26"/>
          <w:szCs w:val="26"/>
        </w:rPr>
        <w:t>C</w:t>
      </w:r>
      <w:r w:rsidRPr="002838B4">
        <w:rPr>
          <w:rFonts w:eastAsia="Times New Roman" w:cs="Times New Roman"/>
          <w:spacing w:val="2"/>
          <w:sz w:val="26"/>
          <w:szCs w:val="26"/>
        </w:rPr>
        <w:t>i</w:t>
      </w:r>
      <w:r w:rsidRPr="002838B4">
        <w:rPr>
          <w:rFonts w:eastAsia="Times New Roman" w:cs="Times New Roman"/>
          <w:sz w:val="26"/>
          <w:szCs w:val="26"/>
        </w:rPr>
        <w:t>r.</w:t>
      </w:r>
      <w:r w:rsidRPr="002838B4">
        <w:rPr>
          <w:rFonts w:eastAsia="Times New Roman" w:cs="Times New Roman"/>
          <w:spacing w:val="34"/>
          <w:sz w:val="26"/>
          <w:szCs w:val="26"/>
        </w:rPr>
        <w:t xml:space="preserve"> </w:t>
      </w:r>
      <w:r w:rsidRPr="002838B4">
        <w:rPr>
          <w:rFonts w:eastAsia="Times New Roman" w:cs="Times New Roman"/>
          <w:sz w:val="26"/>
          <w:szCs w:val="26"/>
        </w:rPr>
        <w:t>1999)</w:t>
      </w:r>
      <w:r w:rsidRPr="002838B4">
        <w:rPr>
          <w:rFonts w:eastAsia="Times New Roman" w:cs="Times New Roman"/>
          <w:spacing w:val="34"/>
          <w:sz w:val="26"/>
          <w:szCs w:val="26"/>
        </w:rPr>
        <w:t xml:space="preserve"> </w:t>
      </w:r>
      <w:r w:rsidRPr="002838B4">
        <w:rPr>
          <w:rFonts w:eastAsia="Times New Roman" w:cs="Times New Roman"/>
          <w:sz w:val="26"/>
          <w:szCs w:val="26"/>
        </w:rPr>
        <w:t>(quo</w:t>
      </w:r>
      <w:r w:rsidRPr="002838B4">
        <w:rPr>
          <w:rFonts w:eastAsia="Times New Roman" w:cs="Times New Roman"/>
          <w:spacing w:val="2"/>
          <w:sz w:val="26"/>
          <w:szCs w:val="26"/>
        </w:rPr>
        <w:t>t</w:t>
      </w:r>
      <w:r w:rsidRPr="002838B4">
        <w:rPr>
          <w:rFonts w:eastAsia="Times New Roman" w:cs="Times New Roman"/>
          <w:sz w:val="26"/>
          <w:szCs w:val="26"/>
        </w:rPr>
        <w:t>ing</w:t>
      </w:r>
      <w:r w:rsidRPr="002838B4">
        <w:rPr>
          <w:rFonts w:eastAsia="Times New Roman" w:cs="Times New Roman"/>
          <w:spacing w:val="33"/>
          <w:sz w:val="26"/>
          <w:szCs w:val="26"/>
        </w:rPr>
        <w:t xml:space="preserve"> </w:t>
      </w:r>
      <w:r w:rsidRPr="002838B4">
        <w:rPr>
          <w:rFonts w:eastAsia="Times New Roman" w:cs="Times New Roman"/>
          <w:i/>
          <w:sz w:val="26"/>
          <w:szCs w:val="26"/>
        </w:rPr>
        <w:t>M</w:t>
      </w:r>
      <w:r w:rsidRPr="002838B4">
        <w:rPr>
          <w:rFonts w:eastAsia="Times New Roman" w:cs="Times New Roman"/>
          <w:i/>
          <w:spacing w:val="3"/>
          <w:sz w:val="26"/>
          <w:szCs w:val="26"/>
        </w:rPr>
        <w:t>c</w:t>
      </w:r>
      <w:r w:rsidRPr="002838B4">
        <w:rPr>
          <w:rFonts w:eastAsia="Times New Roman" w:cs="Times New Roman"/>
          <w:i/>
          <w:sz w:val="26"/>
          <w:szCs w:val="26"/>
        </w:rPr>
        <w:t>Nally</w:t>
      </w:r>
      <w:r w:rsidRPr="002838B4">
        <w:rPr>
          <w:rFonts w:eastAsia="Times New Roman" w:cs="Times New Roman"/>
          <w:i/>
          <w:spacing w:val="29"/>
          <w:sz w:val="26"/>
          <w:szCs w:val="26"/>
        </w:rPr>
        <w:t xml:space="preserve"> </w:t>
      </w:r>
      <w:r w:rsidRPr="002838B4">
        <w:rPr>
          <w:rFonts w:eastAsia="Times New Roman" w:cs="Times New Roman"/>
          <w:sz w:val="26"/>
          <w:szCs w:val="26"/>
        </w:rPr>
        <w:t>a</w:t>
      </w:r>
      <w:r w:rsidRPr="002838B4">
        <w:rPr>
          <w:rFonts w:eastAsia="Times New Roman" w:cs="Times New Roman"/>
          <w:spacing w:val="2"/>
          <w:sz w:val="26"/>
          <w:szCs w:val="26"/>
        </w:rPr>
        <w:t>n</w:t>
      </w:r>
      <w:r w:rsidRPr="002838B4">
        <w:rPr>
          <w:rFonts w:eastAsia="Times New Roman" w:cs="Times New Roman"/>
          <w:sz w:val="26"/>
          <w:szCs w:val="26"/>
        </w:rPr>
        <w:t>d</w:t>
      </w:r>
      <w:r w:rsidRPr="002838B4">
        <w:rPr>
          <w:rFonts w:eastAsia="Times New Roman" w:cs="Times New Roman"/>
          <w:spacing w:val="34"/>
          <w:sz w:val="26"/>
          <w:szCs w:val="26"/>
        </w:rPr>
        <w:t xml:space="preserve"> </w:t>
      </w:r>
      <w:r w:rsidRPr="002838B4">
        <w:rPr>
          <w:rFonts w:eastAsia="Times New Roman" w:cs="Times New Roman"/>
          <w:sz w:val="26"/>
          <w:szCs w:val="26"/>
        </w:rPr>
        <w:t>ad</w:t>
      </w:r>
      <w:r w:rsidRPr="002838B4">
        <w:rPr>
          <w:rFonts w:eastAsia="Times New Roman" w:cs="Times New Roman"/>
          <w:spacing w:val="2"/>
          <w:sz w:val="26"/>
          <w:szCs w:val="26"/>
        </w:rPr>
        <w:t>d</w:t>
      </w:r>
      <w:r w:rsidRPr="002838B4">
        <w:rPr>
          <w:rFonts w:eastAsia="Times New Roman" w:cs="Times New Roman"/>
          <w:sz w:val="26"/>
          <w:szCs w:val="26"/>
        </w:rPr>
        <w:t>ressing wire</w:t>
      </w:r>
      <w:r w:rsidRPr="002838B4">
        <w:rPr>
          <w:rFonts w:eastAsia="Times New Roman" w:cs="Times New Roman"/>
          <w:spacing w:val="7"/>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4"/>
          <w:sz w:val="26"/>
          <w:szCs w:val="26"/>
        </w:rPr>
        <w:t xml:space="preserve"> </w:t>
      </w:r>
      <w:r w:rsidRPr="002838B4">
        <w:rPr>
          <w:rFonts w:eastAsia="Times New Roman" w:cs="Times New Roman"/>
          <w:i/>
          <w:spacing w:val="2"/>
          <w:sz w:val="26"/>
          <w:szCs w:val="26"/>
        </w:rPr>
        <w:t>U</w:t>
      </w:r>
      <w:r w:rsidRPr="002838B4">
        <w:rPr>
          <w:rFonts w:eastAsia="Times New Roman" w:cs="Times New Roman"/>
          <w:i/>
          <w:sz w:val="26"/>
          <w:szCs w:val="26"/>
        </w:rPr>
        <w:t>nited</w:t>
      </w:r>
      <w:r w:rsidRPr="002838B4">
        <w:rPr>
          <w:rFonts w:eastAsia="Times New Roman" w:cs="Times New Roman"/>
          <w:i/>
          <w:spacing w:val="9"/>
          <w:sz w:val="26"/>
          <w:szCs w:val="26"/>
        </w:rPr>
        <w:t xml:space="preserve"> </w:t>
      </w:r>
      <w:r w:rsidRPr="002838B4">
        <w:rPr>
          <w:rFonts w:eastAsia="Times New Roman" w:cs="Times New Roman"/>
          <w:i/>
          <w:sz w:val="26"/>
          <w:szCs w:val="26"/>
        </w:rPr>
        <w:t>States</w:t>
      </w:r>
      <w:r w:rsidRPr="002838B4">
        <w:rPr>
          <w:rFonts w:eastAsia="Times New Roman" w:cs="Times New Roman"/>
          <w:i/>
          <w:spacing w:val="5"/>
          <w:sz w:val="26"/>
          <w:szCs w:val="26"/>
        </w:rPr>
        <w:t xml:space="preserve"> </w:t>
      </w:r>
      <w:r w:rsidRPr="002838B4">
        <w:rPr>
          <w:rFonts w:eastAsia="Times New Roman" w:cs="Times New Roman"/>
          <w:i/>
          <w:sz w:val="26"/>
          <w:szCs w:val="26"/>
        </w:rPr>
        <w:t>v.</w:t>
      </w:r>
      <w:r w:rsidRPr="002838B4">
        <w:rPr>
          <w:rFonts w:eastAsia="Times New Roman" w:cs="Times New Roman"/>
          <w:i/>
          <w:spacing w:val="12"/>
          <w:sz w:val="26"/>
          <w:szCs w:val="26"/>
        </w:rPr>
        <w:t xml:space="preserve"> </w:t>
      </w:r>
      <w:r w:rsidRPr="002838B4">
        <w:rPr>
          <w:rFonts w:eastAsia="Times New Roman" w:cs="Times New Roman"/>
          <w:i/>
          <w:sz w:val="26"/>
          <w:szCs w:val="26"/>
        </w:rPr>
        <w:t>L</w:t>
      </w:r>
      <w:r w:rsidRPr="002838B4">
        <w:rPr>
          <w:rFonts w:eastAsia="Times New Roman" w:cs="Times New Roman"/>
          <w:i/>
          <w:spacing w:val="2"/>
          <w:sz w:val="26"/>
          <w:szCs w:val="26"/>
        </w:rPr>
        <w:t>o</w:t>
      </w:r>
      <w:r w:rsidRPr="002838B4">
        <w:rPr>
          <w:rFonts w:eastAsia="Times New Roman" w:cs="Times New Roman"/>
          <w:i/>
          <w:sz w:val="26"/>
          <w:szCs w:val="26"/>
        </w:rPr>
        <w:t>pez-Luk</w:t>
      </w:r>
      <w:r w:rsidRPr="002838B4">
        <w:rPr>
          <w:rFonts w:eastAsia="Times New Roman" w:cs="Times New Roman"/>
          <w:i/>
          <w:spacing w:val="2"/>
          <w:sz w:val="26"/>
          <w:szCs w:val="26"/>
        </w:rPr>
        <w:t>i</w:t>
      </w:r>
      <w:r w:rsidRPr="002838B4">
        <w:rPr>
          <w:rFonts w:eastAsia="Times New Roman" w:cs="Times New Roman"/>
          <w:i/>
          <w:spacing w:val="1"/>
          <w:sz w:val="26"/>
          <w:szCs w:val="26"/>
        </w:rPr>
        <w:t>s</w:t>
      </w:r>
      <w:r w:rsidRPr="002838B4">
        <w:rPr>
          <w:rFonts w:eastAsia="Times New Roman" w:cs="Times New Roman"/>
          <w:sz w:val="26"/>
          <w:szCs w:val="26"/>
        </w:rPr>
        <w:t>, 102</w:t>
      </w:r>
      <w:r w:rsidRPr="002838B4">
        <w:rPr>
          <w:rFonts w:eastAsia="Times New Roman" w:cs="Times New Roman"/>
          <w:spacing w:val="10"/>
          <w:sz w:val="26"/>
          <w:szCs w:val="26"/>
        </w:rPr>
        <w:t xml:space="preserve"> </w:t>
      </w:r>
      <w:r w:rsidRPr="002838B4">
        <w:rPr>
          <w:rFonts w:eastAsia="Times New Roman" w:cs="Times New Roman"/>
          <w:sz w:val="26"/>
          <w:szCs w:val="26"/>
        </w:rPr>
        <w:t>F.3d</w:t>
      </w:r>
      <w:r w:rsidRPr="002838B4">
        <w:rPr>
          <w:rFonts w:eastAsia="Times New Roman" w:cs="Times New Roman"/>
          <w:spacing w:val="9"/>
          <w:sz w:val="26"/>
          <w:szCs w:val="26"/>
        </w:rPr>
        <w:t xml:space="preserve"> </w:t>
      </w:r>
      <w:r w:rsidRPr="002838B4">
        <w:rPr>
          <w:rFonts w:eastAsia="Times New Roman" w:cs="Times New Roman"/>
          <w:sz w:val="26"/>
          <w:szCs w:val="26"/>
        </w:rPr>
        <w:t>1164,</w:t>
      </w:r>
      <w:r w:rsidRPr="002838B4">
        <w:rPr>
          <w:rFonts w:eastAsia="Times New Roman" w:cs="Times New Roman"/>
          <w:spacing w:val="8"/>
          <w:sz w:val="26"/>
          <w:szCs w:val="26"/>
        </w:rPr>
        <w:t xml:space="preserve"> </w:t>
      </w:r>
      <w:r w:rsidRPr="002838B4">
        <w:rPr>
          <w:rFonts w:eastAsia="Times New Roman" w:cs="Times New Roman"/>
          <w:sz w:val="26"/>
          <w:szCs w:val="26"/>
        </w:rPr>
        <w:t>11</w:t>
      </w:r>
      <w:r w:rsidRPr="002838B4">
        <w:rPr>
          <w:rFonts w:eastAsia="Times New Roman" w:cs="Times New Roman"/>
          <w:spacing w:val="2"/>
          <w:sz w:val="26"/>
          <w:szCs w:val="26"/>
        </w:rPr>
        <w:t>6</w:t>
      </w:r>
      <w:r w:rsidRPr="002838B4">
        <w:rPr>
          <w:rFonts w:eastAsia="Times New Roman" w:cs="Times New Roman"/>
          <w:sz w:val="26"/>
          <w:szCs w:val="26"/>
        </w:rPr>
        <w:t>9</w:t>
      </w:r>
      <w:r w:rsidRPr="002838B4">
        <w:rPr>
          <w:rFonts w:eastAsia="Times New Roman" w:cs="Times New Roman"/>
          <w:spacing w:val="6"/>
          <w:sz w:val="26"/>
          <w:szCs w:val="26"/>
        </w:rPr>
        <w:t xml:space="preserve"> </w:t>
      </w:r>
      <w:r w:rsidRPr="002838B4">
        <w:rPr>
          <w:rFonts w:eastAsia="Times New Roman" w:cs="Times New Roman"/>
          <w:sz w:val="26"/>
          <w:szCs w:val="26"/>
        </w:rPr>
        <w:t>(11th</w:t>
      </w:r>
      <w:r w:rsidRPr="002838B4">
        <w:rPr>
          <w:rFonts w:eastAsia="Times New Roman" w:cs="Times New Roman"/>
          <w:spacing w:val="8"/>
          <w:sz w:val="26"/>
          <w:szCs w:val="26"/>
        </w:rPr>
        <w:t xml:space="preserve"> </w:t>
      </w:r>
      <w:r w:rsidRPr="002838B4">
        <w:rPr>
          <w:rFonts w:eastAsia="Times New Roman" w:cs="Times New Roman"/>
          <w:sz w:val="26"/>
          <w:szCs w:val="26"/>
        </w:rPr>
        <w:t>Cir.</w:t>
      </w:r>
      <w:r w:rsidRPr="002838B4">
        <w:rPr>
          <w:rFonts w:eastAsia="Times New Roman" w:cs="Times New Roman"/>
          <w:spacing w:val="10"/>
          <w:sz w:val="26"/>
          <w:szCs w:val="26"/>
        </w:rPr>
        <w:t xml:space="preserve"> </w:t>
      </w:r>
      <w:r w:rsidRPr="002838B4">
        <w:rPr>
          <w:rFonts w:eastAsia="Times New Roman" w:cs="Times New Roman"/>
          <w:sz w:val="26"/>
          <w:szCs w:val="26"/>
        </w:rPr>
        <w:t>19</w:t>
      </w:r>
      <w:r w:rsidRPr="002838B4">
        <w:rPr>
          <w:rFonts w:eastAsia="Times New Roman" w:cs="Times New Roman"/>
          <w:spacing w:val="2"/>
          <w:sz w:val="26"/>
          <w:szCs w:val="26"/>
        </w:rPr>
        <w:t>9</w:t>
      </w:r>
      <w:r w:rsidRPr="002838B4">
        <w:rPr>
          <w:rFonts w:eastAsia="Times New Roman" w:cs="Times New Roman"/>
          <w:sz w:val="26"/>
          <w:szCs w:val="26"/>
        </w:rPr>
        <w:t>7) (addressing</w:t>
      </w:r>
      <w:r w:rsidRPr="002838B4">
        <w:rPr>
          <w:rFonts w:eastAsia="Times New Roman" w:cs="Times New Roman"/>
          <w:spacing w:val="5"/>
          <w:sz w:val="26"/>
          <w:szCs w:val="26"/>
        </w:rPr>
        <w:t xml:space="preserve"> </w:t>
      </w:r>
      <w:r w:rsidRPr="002838B4">
        <w:rPr>
          <w:rFonts w:eastAsia="Times New Roman" w:cs="Times New Roman"/>
          <w:sz w:val="26"/>
          <w:szCs w:val="26"/>
        </w:rPr>
        <w:t>mail</w:t>
      </w:r>
      <w:r w:rsidRPr="002838B4">
        <w:rPr>
          <w:rFonts w:eastAsia="Times New Roman" w:cs="Times New Roman"/>
          <w:spacing w:val="9"/>
          <w:sz w:val="26"/>
          <w:szCs w:val="26"/>
        </w:rPr>
        <w:t xml:space="preserve"> </w:t>
      </w:r>
      <w:r w:rsidRPr="002838B4">
        <w:rPr>
          <w:rFonts w:eastAsia="Times New Roman" w:cs="Times New Roman"/>
          <w:spacing w:val="2"/>
          <w:sz w:val="26"/>
          <w:szCs w:val="26"/>
        </w:rPr>
        <w:t>f</w:t>
      </w:r>
      <w:r w:rsidRPr="002838B4">
        <w:rPr>
          <w:rFonts w:eastAsia="Times New Roman" w:cs="Times New Roman"/>
          <w:sz w:val="26"/>
          <w:szCs w:val="26"/>
        </w:rPr>
        <w:t>raud</w:t>
      </w:r>
      <w:r w:rsidRPr="002838B4">
        <w:rPr>
          <w:rFonts w:eastAsia="Times New Roman" w:cs="Times New Roman"/>
          <w:spacing w:val="3"/>
          <w:sz w:val="26"/>
          <w:szCs w:val="26"/>
        </w:rPr>
        <w:t>)</w:t>
      </w:r>
      <w:r w:rsidRPr="002838B4">
        <w:rPr>
          <w:rFonts w:eastAsia="Times New Roman" w:cs="Times New Roman"/>
          <w:sz w:val="26"/>
          <w:szCs w:val="26"/>
        </w:rPr>
        <w:t xml:space="preserve">. </w:t>
      </w:r>
      <w:r w:rsidRPr="002838B4">
        <w:rPr>
          <w:rFonts w:eastAsia="Times New Roman" w:cs="Times New Roman"/>
          <w:spacing w:val="21"/>
          <w:sz w:val="26"/>
          <w:szCs w:val="26"/>
        </w:rPr>
        <w:t xml:space="preserve"> </w:t>
      </w:r>
      <w:r w:rsidRPr="002838B4">
        <w:rPr>
          <w:rFonts w:eastAsia="Times New Roman" w:cs="Times New Roman"/>
          <w:sz w:val="26"/>
          <w:szCs w:val="26"/>
        </w:rPr>
        <w:t>Public</w:t>
      </w:r>
      <w:r w:rsidRPr="002838B4">
        <w:rPr>
          <w:rFonts w:eastAsia="Times New Roman" w:cs="Times New Roman"/>
          <w:spacing w:val="7"/>
          <w:sz w:val="26"/>
          <w:szCs w:val="26"/>
        </w:rPr>
        <w:t xml:space="preserve"> </w:t>
      </w:r>
      <w:r w:rsidRPr="002838B4">
        <w:rPr>
          <w:rFonts w:eastAsia="Times New Roman" w:cs="Times New Roman"/>
          <w:sz w:val="26"/>
          <w:szCs w:val="26"/>
        </w:rPr>
        <w:t>o</w:t>
      </w:r>
      <w:r w:rsidRPr="002838B4">
        <w:rPr>
          <w:rFonts w:eastAsia="Times New Roman" w:cs="Times New Roman"/>
          <w:spacing w:val="3"/>
          <w:sz w:val="26"/>
          <w:szCs w:val="26"/>
        </w:rPr>
        <w:t>ff</w:t>
      </w:r>
      <w:r w:rsidRPr="002838B4">
        <w:rPr>
          <w:rFonts w:eastAsia="Times New Roman" w:cs="Times New Roman"/>
          <w:sz w:val="26"/>
          <w:szCs w:val="26"/>
        </w:rPr>
        <w:t>icials</w:t>
      </w:r>
      <w:r w:rsidRPr="002838B4">
        <w:rPr>
          <w:rFonts w:eastAsia="Times New Roman" w:cs="Times New Roman"/>
          <w:spacing w:val="5"/>
          <w:sz w:val="26"/>
          <w:szCs w:val="26"/>
        </w:rPr>
        <w:t xml:space="preserve"> </w:t>
      </w:r>
      <w:r w:rsidRPr="002838B4">
        <w:rPr>
          <w:rFonts w:eastAsia="Times New Roman" w:cs="Times New Roman"/>
          <w:sz w:val="26"/>
          <w:szCs w:val="26"/>
        </w:rPr>
        <w:t>inherent</w:t>
      </w:r>
      <w:r w:rsidRPr="002838B4">
        <w:rPr>
          <w:rFonts w:eastAsia="Times New Roman" w:cs="Times New Roman"/>
          <w:spacing w:val="5"/>
          <w:sz w:val="26"/>
          <w:szCs w:val="26"/>
        </w:rPr>
        <w:t>l</w:t>
      </w:r>
      <w:r w:rsidRPr="002838B4">
        <w:rPr>
          <w:rFonts w:eastAsia="Times New Roman" w:cs="Times New Roman"/>
          <w:sz w:val="26"/>
          <w:szCs w:val="26"/>
        </w:rPr>
        <w:t>y</w:t>
      </w:r>
      <w:r w:rsidRPr="002838B4">
        <w:rPr>
          <w:rFonts w:eastAsia="Times New Roman" w:cs="Times New Roman"/>
          <w:spacing w:val="-2"/>
          <w:sz w:val="26"/>
          <w:szCs w:val="26"/>
        </w:rPr>
        <w:t xml:space="preserve"> </w:t>
      </w:r>
      <w:r w:rsidRPr="002838B4">
        <w:rPr>
          <w:rFonts w:eastAsia="Times New Roman" w:cs="Times New Roman"/>
          <w:sz w:val="26"/>
          <w:szCs w:val="26"/>
        </w:rPr>
        <w:t>owe</w:t>
      </w:r>
      <w:r w:rsidRPr="002838B4">
        <w:rPr>
          <w:rFonts w:eastAsia="Times New Roman" w:cs="Times New Roman"/>
          <w:spacing w:val="10"/>
          <w:sz w:val="26"/>
          <w:szCs w:val="26"/>
        </w:rPr>
        <w:t xml:space="preserve"> </w:t>
      </w:r>
      <w:r w:rsidRPr="002838B4">
        <w:rPr>
          <w:rFonts w:eastAsia="Times New Roman" w:cs="Times New Roman"/>
          <w:sz w:val="26"/>
          <w:szCs w:val="26"/>
        </w:rPr>
        <w:t>a</w:t>
      </w:r>
      <w:r w:rsidRPr="002838B4">
        <w:rPr>
          <w:rFonts w:eastAsia="Times New Roman" w:cs="Times New Roman"/>
          <w:spacing w:val="13"/>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iducia</w:t>
      </w:r>
      <w:r w:rsidRPr="002838B4">
        <w:rPr>
          <w:rFonts w:eastAsia="Times New Roman" w:cs="Times New Roman"/>
          <w:spacing w:val="5"/>
          <w:sz w:val="26"/>
          <w:szCs w:val="26"/>
        </w:rPr>
        <w:t>r</w:t>
      </w:r>
      <w:r w:rsidRPr="002838B4">
        <w:rPr>
          <w:rFonts w:eastAsia="Times New Roman" w:cs="Times New Roman"/>
          <w:sz w:val="26"/>
          <w:szCs w:val="26"/>
        </w:rPr>
        <w:t xml:space="preserve">y </w:t>
      </w:r>
      <w:r w:rsidRPr="002838B4">
        <w:rPr>
          <w:rFonts w:eastAsia="Times New Roman" w:cs="Times New Roman"/>
          <w:spacing w:val="2"/>
          <w:sz w:val="26"/>
          <w:szCs w:val="26"/>
        </w:rPr>
        <w:t>d</w:t>
      </w:r>
      <w:r w:rsidRPr="002838B4">
        <w:rPr>
          <w:rFonts w:eastAsia="Times New Roman" w:cs="Times New Roman"/>
          <w:sz w:val="26"/>
          <w:szCs w:val="26"/>
        </w:rPr>
        <w:t>u</w:t>
      </w:r>
      <w:r w:rsidRPr="002838B4">
        <w:rPr>
          <w:rFonts w:eastAsia="Times New Roman" w:cs="Times New Roman"/>
          <w:spacing w:val="2"/>
          <w:sz w:val="26"/>
          <w:szCs w:val="26"/>
        </w:rPr>
        <w:t>t</w:t>
      </w:r>
      <w:r w:rsidRPr="002838B4">
        <w:rPr>
          <w:rFonts w:eastAsia="Times New Roman" w:cs="Times New Roman"/>
          <w:sz w:val="26"/>
          <w:szCs w:val="26"/>
        </w:rPr>
        <w:t>y</w:t>
      </w:r>
      <w:r w:rsidRPr="002838B4">
        <w:rPr>
          <w:rFonts w:eastAsia="Times New Roman" w:cs="Times New Roman"/>
          <w:spacing w:val="7"/>
          <w:sz w:val="26"/>
          <w:szCs w:val="26"/>
        </w:rPr>
        <w:t xml:space="preserve"> </w:t>
      </w:r>
      <w:r w:rsidRPr="002838B4">
        <w:rPr>
          <w:rFonts w:eastAsia="Times New Roman" w:cs="Times New Roman"/>
          <w:sz w:val="26"/>
          <w:szCs w:val="26"/>
        </w:rPr>
        <w:t>to</w:t>
      </w:r>
      <w:r w:rsidRPr="002838B4">
        <w:rPr>
          <w:rFonts w:eastAsia="Times New Roman" w:cs="Times New Roman"/>
          <w:spacing w:val="12"/>
          <w:sz w:val="26"/>
          <w:szCs w:val="26"/>
        </w:rPr>
        <w:t xml:space="preserve"> </w:t>
      </w:r>
      <w:r w:rsidRPr="002838B4">
        <w:rPr>
          <w:rFonts w:eastAsia="Times New Roman" w:cs="Times New Roman"/>
          <w:sz w:val="26"/>
          <w:szCs w:val="26"/>
        </w:rPr>
        <w:t>the</w:t>
      </w:r>
      <w:r w:rsidRPr="002838B4">
        <w:rPr>
          <w:rFonts w:eastAsia="Times New Roman" w:cs="Times New Roman"/>
          <w:spacing w:val="11"/>
          <w:sz w:val="26"/>
          <w:szCs w:val="26"/>
        </w:rPr>
        <w:t xml:space="preserve"> </w:t>
      </w:r>
      <w:r w:rsidRPr="002838B4">
        <w:rPr>
          <w:rFonts w:eastAsia="Times New Roman" w:cs="Times New Roman"/>
          <w:sz w:val="26"/>
          <w:szCs w:val="26"/>
        </w:rPr>
        <w:t>pu</w:t>
      </w:r>
      <w:r w:rsidRPr="002838B4">
        <w:rPr>
          <w:rFonts w:eastAsia="Times New Roman" w:cs="Times New Roman"/>
          <w:spacing w:val="2"/>
          <w:sz w:val="26"/>
          <w:szCs w:val="26"/>
        </w:rPr>
        <w:t>b</w:t>
      </w:r>
      <w:r w:rsidRPr="002838B4">
        <w:rPr>
          <w:rFonts w:eastAsia="Times New Roman" w:cs="Times New Roman"/>
          <w:sz w:val="26"/>
          <w:szCs w:val="26"/>
        </w:rPr>
        <w:t>lic</w:t>
      </w:r>
      <w:r w:rsidRPr="002838B4">
        <w:rPr>
          <w:rFonts w:eastAsia="Times New Roman" w:cs="Times New Roman"/>
          <w:spacing w:val="7"/>
          <w:sz w:val="26"/>
          <w:szCs w:val="26"/>
        </w:rPr>
        <w:t xml:space="preserve"> </w:t>
      </w:r>
      <w:r w:rsidRPr="002838B4">
        <w:rPr>
          <w:rFonts w:eastAsia="Times New Roman" w:cs="Times New Roman"/>
          <w:sz w:val="26"/>
          <w:szCs w:val="26"/>
        </w:rPr>
        <w:t xml:space="preserve">to </w:t>
      </w:r>
      <w:r w:rsidRPr="002838B4">
        <w:rPr>
          <w:rFonts w:eastAsia="Times New Roman" w:cs="Times New Roman"/>
          <w:spacing w:val="-3"/>
          <w:sz w:val="26"/>
          <w:szCs w:val="26"/>
        </w:rPr>
        <w:t>m</w:t>
      </w:r>
      <w:r w:rsidRPr="002838B4">
        <w:rPr>
          <w:rFonts w:eastAsia="Times New Roman" w:cs="Times New Roman"/>
          <w:spacing w:val="3"/>
          <w:sz w:val="26"/>
          <w:szCs w:val="26"/>
        </w:rPr>
        <w:t>a</w:t>
      </w:r>
      <w:r w:rsidRPr="002838B4">
        <w:rPr>
          <w:rFonts w:eastAsia="Times New Roman" w:cs="Times New Roman"/>
          <w:sz w:val="26"/>
          <w:szCs w:val="26"/>
        </w:rPr>
        <w:t>ke</w:t>
      </w:r>
      <w:r w:rsidRPr="002838B4">
        <w:rPr>
          <w:rFonts w:eastAsia="Times New Roman" w:cs="Times New Roman"/>
          <w:spacing w:val="-2"/>
          <w:sz w:val="26"/>
          <w:szCs w:val="26"/>
        </w:rPr>
        <w:t xml:space="preserve"> </w:t>
      </w:r>
      <w:r w:rsidRPr="002838B4">
        <w:rPr>
          <w:rFonts w:eastAsia="Times New Roman" w:cs="Times New Roman"/>
          <w:sz w:val="26"/>
          <w:szCs w:val="26"/>
        </w:rPr>
        <w:t>gover</w:t>
      </w:r>
      <w:r w:rsidRPr="002838B4">
        <w:rPr>
          <w:rFonts w:eastAsia="Times New Roman" w:cs="Times New Roman"/>
          <w:spacing w:val="2"/>
          <w:sz w:val="26"/>
          <w:szCs w:val="26"/>
        </w:rPr>
        <w:t>n</w:t>
      </w:r>
      <w:r w:rsidRPr="002838B4">
        <w:rPr>
          <w:rFonts w:eastAsia="Times New Roman" w:cs="Times New Roman"/>
          <w:spacing w:val="-3"/>
          <w:sz w:val="26"/>
          <w:szCs w:val="26"/>
        </w:rPr>
        <w:t>m</w:t>
      </w:r>
      <w:r w:rsidRPr="002838B4">
        <w:rPr>
          <w:rFonts w:eastAsia="Times New Roman" w:cs="Times New Roman"/>
          <w:spacing w:val="3"/>
          <w:sz w:val="26"/>
          <w:szCs w:val="26"/>
        </w:rPr>
        <w:t>e</w:t>
      </w:r>
      <w:r w:rsidRPr="002838B4">
        <w:rPr>
          <w:rFonts w:eastAsia="Times New Roman" w:cs="Times New Roman"/>
          <w:sz w:val="26"/>
          <w:szCs w:val="26"/>
        </w:rPr>
        <w:t>ntal</w:t>
      </w:r>
      <w:r w:rsidRPr="002838B4">
        <w:rPr>
          <w:rFonts w:eastAsia="Times New Roman" w:cs="Times New Roman"/>
          <w:spacing w:val="-9"/>
          <w:sz w:val="26"/>
          <w:szCs w:val="26"/>
        </w:rPr>
        <w:t xml:space="preserve"> </w:t>
      </w:r>
      <w:r w:rsidRPr="002838B4">
        <w:rPr>
          <w:rFonts w:eastAsia="Times New Roman" w:cs="Times New Roman"/>
          <w:sz w:val="26"/>
          <w:szCs w:val="26"/>
        </w:rPr>
        <w:t>d</w:t>
      </w:r>
      <w:r w:rsidRPr="002838B4">
        <w:rPr>
          <w:rFonts w:eastAsia="Times New Roman" w:cs="Times New Roman"/>
          <w:spacing w:val="3"/>
          <w:sz w:val="26"/>
          <w:szCs w:val="26"/>
        </w:rPr>
        <w:t>e</w:t>
      </w:r>
      <w:r w:rsidRPr="002838B4">
        <w:rPr>
          <w:rFonts w:eastAsia="Times New Roman" w:cs="Times New Roman"/>
          <w:sz w:val="26"/>
          <w:szCs w:val="26"/>
        </w:rPr>
        <w:t>cisions</w:t>
      </w:r>
      <w:r w:rsidRPr="002838B4">
        <w:rPr>
          <w:rFonts w:eastAsia="Times New Roman" w:cs="Times New Roman"/>
          <w:spacing w:val="-6"/>
          <w:sz w:val="26"/>
          <w:szCs w:val="26"/>
        </w:rPr>
        <w:t xml:space="preserve"> </w:t>
      </w:r>
      <w:r w:rsidRPr="002838B4">
        <w:rPr>
          <w:rFonts w:eastAsia="Times New Roman" w:cs="Times New Roman"/>
          <w:sz w:val="26"/>
          <w:szCs w:val="26"/>
        </w:rPr>
        <w:t>in</w:t>
      </w:r>
      <w:r w:rsidRPr="002838B4">
        <w:rPr>
          <w:rFonts w:eastAsia="Times New Roman" w:cs="Times New Roman"/>
          <w:spacing w:val="2"/>
          <w:sz w:val="26"/>
          <w:szCs w:val="26"/>
        </w:rPr>
        <w:t xml:space="preserve"> </w:t>
      </w:r>
      <w:r w:rsidRPr="002838B4">
        <w:rPr>
          <w:rFonts w:eastAsia="Times New Roman" w:cs="Times New Roman"/>
          <w:sz w:val="26"/>
          <w:szCs w:val="26"/>
        </w:rPr>
        <w:t>the</w:t>
      </w:r>
      <w:r w:rsidRPr="002838B4">
        <w:rPr>
          <w:rFonts w:eastAsia="Times New Roman" w:cs="Times New Roman"/>
          <w:spacing w:val="1"/>
          <w:sz w:val="26"/>
          <w:szCs w:val="26"/>
        </w:rPr>
        <w:t xml:space="preserve"> </w:t>
      </w:r>
      <w:r w:rsidRPr="002838B4">
        <w:rPr>
          <w:rFonts w:eastAsia="Times New Roman" w:cs="Times New Roman"/>
          <w:sz w:val="26"/>
          <w:szCs w:val="26"/>
        </w:rPr>
        <w:t>public’s</w:t>
      </w:r>
      <w:r w:rsidRPr="002838B4">
        <w:rPr>
          <w:rFonts w:eastAsia="Times New Roman" w:cs="Times New Roman"/>
          <w:spacing w:val="-1"/>
          <w:sz w:val="26"/>
          <w:szCs w:val="26"/>
        </w:rPr>
        <w:t xml:space="preserve"> </w:t>
      </w:r>
      <w:r w:rsidRPr="002838B4">
        <w:rPr>
          <w:rFonts w:eastAsia="Times New Roman" w:cs="Times New Roman"/>
          <w:sz w:val="26"/>
          <w:szCs w:val="26"/>
        </w:rPr>
        <w:t xml:space="preserve">best interest. </w:t>
      </w:r>
      <w:r w:rsidRPr="002838B4">
        <w:rPr>
          <w:rFonts w:eastAsia="Times New Roman" w:cs="Times New Roman"/>
          <w:spacing w:val="1"/>
          <w:sz w:val="26"/>
          <w:szCs w:val="26"/>
        </w:rPr>
        <w:t xml:space="preserve"> </w:t>
      </w:r>
      <w:r w:rsidRPr="002838B4">
        <w:rPr>
          <w:rFonts w:eastAsia="Times New Roman" w:cs="Times New Roman"/>
          <w:sz w:val="26"/>
          <w:szCs w:val="26"/>
        </w:rPr>
        <w:t>“If</w:t>
      </w:r>
      <w:r w:rsidRPr="002838B4">
        <w:rPr>
          <w:rFonts w:eastAsia="Times New Roman" w:cs="Times New Roman"/>
          <w:spacing w:val="4"/>
          <w:sz w:val="26"/>
          <w:szCs w:val="26"/>
        </w:rPr>
        <w:t xml:space="preserve"> </w:t>
      </w:r>
      <w:r w:rsidRPr="002838B4">
        <w:rPr>
          <w:rFonts w:eastAsia="Times New Roman" w:cs="Times New Roman"/>
          <w:sz w:val="26"/>
          <w:szCs w:val="26"/>
        </w:rPr>
        <w:t>the</w:t>
      </w:r>
      <w:r w:rsidRPr="002838B4">
        <w:rPr>
          <w:rFonts w:eastAsia="Times New Roman" w:cs="Times New Roman"/>
          <w:spacing w:val="1"/>
          <w:sz w:val="26"/>
          <w:szCs w:val="26"/>
        </w:rPr>
        <w:t xml:space="preserve"> </w:t>
      </w:r>
      <w:r w:rsidRPr="002838B4">
        <w:rPr>
          <w:rFonts w:eastAsia="Times New Roman" w:cs="Times New Roman"/>
          <w:spacing w:val="-2"/>
          <w:sz w:val="26"/>
          <w:szCs w:val="26"/>
        </w:rPr>
        <w:t>o</w:t>
      </w:r>
      <w:r w:rsidRPr="002838B4">
        <w:rPr>
          <w:rFonts w:eastAsia="Times New Roman" w:cs="Times New Roman"/>
          <w:sz w:val="26"/>
          <w:szCs w:val="26"/>
        </w:rPr>
        <w:t>f</w:t>
      </w:r>
      <w:r w:rsidRPr="002838B4">
        <w:rPr>
          <w:rFonts w:eastAsia="Times New Roman" w:cs="Times New Roman"/>
          <w:spacing w:val="3"/>
          <w:sz w:val="26"/>
          <w:szCs w:val="26"/>
        </w:rPr>
        <w:t>f</w:t>
      </w:r>
      <w:r w:rsidRPr="002838B4">
        <w:rPr>
          <w:rFonts w:eastAsia="Times New Roman" w:cs="Times New Roman"/>
          <w:sz w:val="26"/>
          <w:szCs w:val="26"/>
        </w:rPr>
        <w:t>icial</w:t>
      </w:r>
      <w:r w:rsidRPr="002838B4">
        <w:rPr>
          <w:rFonts w:eastAsia="Times New Roman" w:cs="Times New Roman"/>
          <w:spacing w:val="-4"/>
          <w:sz w:val="26"/>
          <w:szCs w:val="26"/>
        </w:rPr>
        <w:t xml:space="preserve"> </w:t>
      </w:r>
      <w:r w:rsidRPr="002838B4">
        <w:rPr>
          <w:rFonts w:eastAsia="Times New Roman" w:cs="Times New Roman"/>
          <w:sz w:val="26"/>
          <w:szCs w:val="26"/>
        </w:rPr>
        <w:t>instead</w:t>
      </w:r>
      <w:r w:rsidRPr="002838B4">
        <w:rPr>
          <w:rFonts w:eastAsia="Times New Roman" w:cs="Times New Roman"/>
          <w:spacing w:val="-3"/>
          <w:sz w:val="26"/>
          <w:szCs w:val="26"/>
        </w:rPr>
        <w:t xml:space="preserve"> </w:t>
      </w:r>
      <w:r w:rsidRPr="002838B4">
        <w:rPr>
          <w:rFonts w:eastAsia="Times New Roman" w:cs="Times New Roman"/>
          <w:sz w:val="26"/>
          <w:szCs w:val="26"/>
        </w:rPr>
        <w:t>secret</w:t>
      </w:r>
      <w:r w:rsidRPr="002838B4">
        <w:rPr>
          <w:rFonts w:eastAsia="Times New Roman" w:cs="Times New Roman"/>
          <w:spacing w:val="2"/>
          <w:sz w:val="26"/>
          <w:szCs w:val="26"/>
        </w:rPr>
        <w:t>l</w:t>
      </w:r>
      <w:r w:rsidRPr="002838B4">
        <w:rPr>
          <w:rFonts w:eastAsia="Times New Roman" w:cs="Times New Roman"/>
          <w:sz w:val="26"/>
          <w:szCs w:val="26"/>
        </w:rPr>
        <w:t xml:space="preserve">y </w:t>
      </w:r>
      <w:r w:rsidRPr="002838B4">
        <w:rPr>
          <w:rFonts w:eastAsia="Times New Roman" w:cs="Times New Roman"/>
          <w:spacing w:val="-3"/>
          <w:sz w:val="26"/>
          <w:szCs w:val="26"/>
        </w:rPr>
        <w:t>m</w:t>
      </w:r>
      <w:r w:rsidRPr="002838B4">
        <w:rPr>
          <w:rFonts w:eastAsia="Times New Roman" w:cs="Times New Roman"/>
          <w:spacing w:val="3"/>
          <w:sz w:val="26"/>
          <w:szCs w:val="26"/>
        </w:rPr>
        <w:t>a</w:t>
      </w:r>
      <w:r w:rsidRPr="002838B4">
        <w:rPr>
          <w:rFonts w:eastAsia="Times New Roman" w:cs="Times New Roman"/>
          <w:sz w:val="26"/>
          <w:szCs w:val="26"/>
        </w:rPr>
        <w:t>kes</w:t>
      </w:r>
      <w:r w:rsidRPr="002838B4">
        <w:rPr>
          <w:rFonts w:eastAsia="Times New Roman" w:cs="Times New Roman"/>
          <w:spacing w:val="2"/>
          <w:sz w:val="26"/>
          <w:szCs w:val="26"/>
        </w:rPr>
        <w:t xml:space="preserve"> </w:t>
      </w:r>
      <w:r w:rsidRPr="002838B4">
        <w:rPr>
          <w:rFonts w:eastAsia="Times New Roman" w:cs="Times New Roman"/>
          <w:sz w:val="26"/>
          <w:szCs w:val="26"/>
        </w:rPr>
        <w:t>his</w:t>
      </w:r>
      <w:r w:rsidRPr="002838B4">
        <w:rPr>
          <w:rFonts w:eastAsia="Times New Roman" w:cs="Times New Roman"/>
          <w:spacing w:val="6"/>
          <w:sz w:val="26"/>
          <w:szCs w:val="26"/>
        </w:rPr>
        <w:t xml:space="preserve"> </w:t>
      </w:r>
      <w:r w:rsidRPr="002838B4">
        <w:rPr>
          <w:rFonts w:eastAsia="Times New Roman" w:cs="Times New Roman"/>
          <w:spacing w:val="2"/>
          <w:sz w:val="26"/>
          <w:szCs w:val="26"/>
        </w:rPr>
        <w:t>d</w:t>
      </w:r>
      <w:r w:rsidRPr="002838B4">
        <w:rPr>
          <w:rFonts w:eastAsia="Times New Roman" w:cs="Times New Roman"/>
          <w:sz w:val="26"/>
          <w:szCs w:val="26"/>
        </w:rPr>
        <w:t>ecision</w:t>
      </w:r>
      <w:r w:rsidRPr="002838B4">
        <w:rPr>
          <w:rFonts w:eastAsia="Times New Roman" w:cs="Times New Roman"/>
          <w:spacing w:val="2"/>
          <w:sz w:val="26"/>
          <w:szCs w:val="26"/>
        </w:rPr>
        <w:t xml:space="preserve"> </w:t>
      </w:r>
      <w:r w:rsidRPr="002838B4">
        <w:rPr>
          <w:rFonts w:eastAsia="Times New Roman" w:cs="Times New Roman"/>
          <w:sz w:val="26"/>
          <w:szCs w:val="26"/>
        </w:rPr>
        <w:t>ba</w:t>
      </w:r>
      <w:r w:rsidRPr="002838B4">
        <w:rPr>
          <w:rFonts w:eastAsia="Times New Roman" w:cs="Times New Roman"/>
          <w:spacing w:val="2"/>
          <w:sz w:val="26"/>
          <w:szCs w:val="26"/>
        </w:rPr>
        <w:t>s</w:t>
      </w:r>
      <w:r w:rsidRPr="002838B4">
        <w:rPr>
          <w:rFonts w:eastAsia="Times New Roman" w:cs="Times New Roman"/>
          <w:sz w:val="26"/>
          <w:szCs w:val="26"/>
        </w:rPr>
        <w:t>ed</w:t>
      </w:r>
      <w:r w:rsidRPr="002838B4">
        <w:rPr>
          <w:rFonts w:eastAsia="Times New Roman" w:cs="Times New Roman"/>
          <w:spacing w:val="3"/>
          <w:sz w:val="26"/>
          <w:szCs w:val="26"/>
        </w:rPr>
        <w:t xml:space="preserve"> </w:t>
      </w:r>
      <w:r w:rsidRPr="002838B4">
        <w:rPr>
          <w:rFonts w:eastAsia="Times New Roman" w:cs="Times New Roman"/>
          <w:sz w:val="26"/>
          <w:szCs w:val="26"/>
        </w:rPr>
        <w:t>on</w:t>
      </w:r>
      <w:r w:rsidRPr="002838B4">
        <w:rPr>
          <w:rFonts w:eastAsia="Times New Roman" w:cs="Times New Roman"/>
          <w:spacing w:val="6"/>
          <w:sz w:val="26"/>
          <w:szCs w:val="26"/>
        </w:rPr>
        <w:t xml:space="preserve"> </w:t>
      </w:r>
      <w:r w:rsidRPr="002838B4">
        <w:rPr>
          <w:rFonts w:eastAsia="Times New Roman" w:cs="Times New Roman"/>
          <w:sz w:val="26"/>
          <w:szCs w:val="26"/>
        </w:rPr>
        <w:t>his</w:t>
      </w:r>
      <w:r w:rsidRPr="002838B4">
        <w:rPr>
          <w:rFonts w:eastAsia="Times New Roman" w:cs="Times New Roman"/>
          <w:spacing w:val="6"/>
          <w:sz w:val="26"/>
          <w:szCs w:val="26"/>
        </w:rPr>
        <w:t xml:space="preserve"> </w:t>
      </w:r>
      <w:r w:rsidRPr="002838B4">
        <w:rPr>
          <w:rFonts w:eastAsia="Times New Roman" w:cs="Times New Roman"/>
          <w:spacing w:val="2"/>
          <w:sz w:val="26"/>
          <w:szCs w:val="26"/>
        </w:rPr>
        <w:t>o</w:t>
      </w:r>
      <w:r w:rsidRPr="002838B4">
        <w:rPr>
          <w:rFonts w:eastAsia="Times New Roman" w:cs="Times New Roman"/>
          <w:sz w:val="26"/>
          <w:szCs w:val="26"/>
        </w:rPr>
        <w:t>wn</w:t>
      </w:r>
      <w:r w:rsidRPr="002838B4">
        <w:rPr>
          <w:rFonts w:eastAsia="Times New Roman" w:cs="Times New Roman"/>
          <w:spacing w:val="4"/>
          <w:sz w:val="26"/>
          <w:szCs w:val="26"/>
        </w:rPr>
        <w:t xml:space="preserve"> </w:t>
      </w:r>
      <w:r w:rsidRPr="002838B4">
        <w:rPr>
          <w:rFonts w:eastAsia="Times New Roman" w:cs="Times New Roman"/>
          <w:sz w:val="26"/>
          <w:szCs w:val="26"/>
        </w:rPr>
        <w:t>per</w:t>
      </w:r>
      <w:r w:rsidRPr="002838B4">
        <w:rPr>
          <w:rFonts w:eastAsia="Times New Roman" w:cs="Times New Roman"/>
          <w:spacing w:val="2"/>
          <w:sz w:val="26"/>
          <w:szCs w:val="26"/>
        </w:rPr>
        <w:t>s</w:t>
      </w:r>
      <w:r w:rsidRPr="002838B4">
        <w:rPr>
          <w:rFonts w:eastAsia="Times New Roman" w:cs="Times New Roman"/>
          <w:sz w:val="26"/>
          <w:szCs w:val="26"/>
        </w:rPr>
        <w:t>on</w:t>
      </w:r>
      <w:r w:rsidRPr="002838B4">
        <w:rPr>
          <w:rFonts w:eastAsia="Times New Roman" w:cs="Times New Roman"/>
          <w:spacing w:val="3"/>
          <w:sz w:val="26"/>
          <w:szCs w:val="26"/>
        </w:rPr>
        <w:t>a</w:t>
      </w:r>
      <w:r w:rsidRPr="002838B4">
        <w:rPr>
          <w:rFonts w:eastAsia="Times New Roman" w:cs="Times New Roman"/>
          <w:sz w:val="26"/>
          <w:szCs w:val="26"/>
        </w:rPr>
        <w:t>l interests -</w:t>
      </w:r>
      <w:r w:rsidRPr="002838B4">
        <w:rPr>
          <w:rFonts w:eastAsia="Times New Roman" w:cs="Times New Roman"/>
          <w:spacing w:val="9"/>
          <w:sz w:val="26"/>
          <w:szCs w:val="26"/>
        </w:rPr>
        <w:t xml:space="preserve"> </w:t>
      </w:r>
      <w:r w:rsidRPr="002838B4">
        <w:rPr>
          <w:rFonts w:eastAsia="Times New Roman" w:cs="Times New Roman"/>
          <w:sz w:val="26"/>
          <w:szCs w:val="26"/>
        </w:rPr>
        <w:t>-</w:t>
      </w:r>
      <w:r w:rsidRPr="002838B4">
        <w:rPr>
          <w:rFonts w:eastAsia="Times New Roman" w:cs="Times New Roman"/>
          <w:spacing w:val="11"/>
          <w:sz w:val="26"/>
          <w:szCs w:val="26"/>
        </w:rPr>
        <w:t xml:space="preserve"> </w:t>
      </w:r>
      <w:r w:rsidRPr="002838B4">
        <w:rPr>
          <w:rFonts w:eastAsia="Times New Roman" w:cs="Times New Roman"/>
          <w:sz w:val="26"/>
          <w:szCs w:val="26"/>
        </w:rPr>
        <w:t>as</w:t>
      </w:r>
      <w:r w:rsidRPr="002838B4">
        <w:rPr>
          <w:rFonts w:eastAsia="Times New Roman" w:cs="Times New Roman"/>
          <w:spacing w:val="7"/>
          <w:sz w:val="26"/>
          <w:szCs w:val="26"/>
        </w:rPr>
        <w:t xml:space="preserve"> </w:t>
      </w:r>
      <w:r w:rsidRPr="002838B4">
        <w:rPr>
          <w:rFonts w:eastAsia="Times New Roman" w:cs="Times New Roman"/>
          <w:sz w:val="26"/>
          <w:szCs w:val="26"/>
        </w:rPr>
        <w:t>wh</w:t>
      </w:r>
      <w:r w:rsidRPr="002838B4">
        <w:rPr>
          <w:rFonts w:eastAsia="Times New Roman" w:cs="Times New Roman"/>
          <w:spacing w:val="3"/>
          <w:sz w:val="26"/>
          <w:szCs w:val="26"/>
        </w:rPr>
        <w:t>e</w:t>
      </w:r>
      <w:r w:rsidRPr="002838B4">
        <w:rPr>
          <w:rFonts w:eastAsia="Times New Roman" w:cs="Times New Roman"/>
          <w:sz w:val="26"/>
          <w:szCs w:val="26"/>
        </w:rPr>
        <w:t>n</w:t>
      </w:r>
      <w:r w:rsidRPr="002838B4">
        <w:rPr>
          <w:rFonts w:eastAsia="Times New Roman" w:cs="Times New Roman"/>
          <w:spacing w:val="5"/>
          <w:sz w:val="26"/>
          <w:szCs w:val="26"/>
        </w:rPr>
        <w:t xml:space="preserve"> </w:t>
      </w:r>
      <w:r w:rsidRPr="002838B4">
        <w:rPr>
          <w:rFonts w:eastAsia="Times New Roman" w:cs="Times New Roman"/>
          <w:sz w:val="26"/>
          <w:szCs w:val="26"/>
        </w:rPr>
        <w:t>an</w:t>
      </w:r>
      <w:r w:rsidRPr="002838B4">
        <w:rPr>
          <w:rFonts w:eastAsia="Times New Roman" w:cs="Times New Roman"/>
          <w:spacing w:val="6"/>
          <w:sz w:val="26"/>
          <w:szCs w:val="26"/>
        </w:rPr>
        <w:t xml:space="preserve"> </w:t>
      </w:r>
      <w:r w:rsidRPr="002838B4">
        <w:rPr>
          <w:rFonts w:eastAsia="Times New Roman" w:cs="Times New Roman"/>
          <w:sz w:val="26"/>
          <w:szCs w:val="26"/>
        </w:rPr>
        <w:t>o</w:t>
      </w:r>
      <w:r w:rsidRPr="002838B4">
        <w:rPr>
          <w:rFonts w:eastAsia="Times New Roman" w:cs="Times New Roman"/>
          <w:spacing w:val="3"/>
          <w:sz w:val="26"/>
          <w:szCs w:val="26"/>
        </w:rPr>
        <w:t>f</w:t>
      </w:r>
      <w:r w:rsidRPr="002838B4">
        <w:rPr>
          <w:rFonts w:eastAsia="Times New Roman" w:cs="Times New Roman"/>
          <w:spacing w:val="2"/>
          <w:sz w:val="26"/>
          <w:szCs w:val="26"/>
        </w:rPr>
        <w:t>f</w:t>
      </w:r>
      <w:r w:rsidRPr="002838B4">
        <w:rPr>
          <w:rFonts w:eastAsia="Times New Roman" w:cs="Times New Roman"/>
          <w:sz w:val="26"/>
          <w:szCs w:val="26"/>
        </w:rPr>
        <w:t>icial</w:t>
      </w:r>
      <w:r w:rsidRPr="002838B4">
        <w:rPr>
          <w:rFonts w:eastAsia="Times New Roman" w:cs="Times New Roman"/>
          <w:spacing w:val="1"/>
          <w:sz w:val="26"/>
          <w:szCs w:val="26"/>
        </w:rPr>
        <w:t xml:space="preserve"> </w:t>
      </w:r>
      <w:r w:rsidRPr="002838B4">
        <w:rPr>
          <w:rFonts w:eastAsia="Times New Roman" w:cs="Times New Roman"/>
          <w:sz w:val="26"/>
          <w:szCs w:val="26"/>
        </w:rPr>
        <w:t>accepts</w:t>
      </w:r>
      <w:r w:rsidRPr="002838B4">
        <w:rPr>
          <w:rFonts w:eastAsia="Times New Roman" w:cs="Times New Roman"/>
          <w:spacing w:val="1"/>
          <w:sz w:val="26"/>
          <w:szCs w:val="26"/>
        </w:rPr>
        <w:t xml:space="preserve"> </w:t>
      </w:r>
      <w:r w:rsidRPr="002838B4">
        <w:rPr>
          <w:rFonts w:eastAsia="Times New Roman" w:cs="Times New Roman"/>
          <w:sz w:val="26"/>
          <w:szCs w:val="26"/>
        </w:rPr>
        <w:t>a bribe</w:t>
      </w:r>
      <w:r w:rsidRPr="002838B4">
        <w:rPr>
          <w:rFonts w:eastAsia="Times New Roman" w:cs="Times New Roman"/>
          <w:spacing w:val="8"/>
          <w:sz w:val="26"/>
          <w:szCs w:val="26"/>
        </w:rPr>
        <w:t xml:space="preserve"> </w:t>
      </w:r>
      <w:r w:rsidRPr="002838B4">
        <w:rPr>
          <w:rFonts w:eastAsia="Times New Roman" w:cs="Times New Roman"/>
          <w:sz w:val="26"/>
          <w:szCs w:val="26"/>
        </w:rPr>
        <w:t>or</w:t>
      </w:r>
      <w:r w:rsidRPr="002838B4">
        <w:rPr>
          <w:rFonts w:eastAsia="Times New Roman" w:cs="Times New Roman"/>
          <w:spacing w:val="13"/>
          <w:sz w:val="26"/>
          <w:szCs w:val="26"/>
        </w:rPr>
        <w:t xml:space="preserve"> </w:t>
      </w:r>
      <w:r w:rsidRPr="002838B4">
        <w:rPr>
          <w:rFonts w:eastAsia="Times New Roman" w:cs="Times New Roman"/>
          <w:sz w:val="26"/>
          <w:szCs w:val="26"/>
        </w:rPr>
        <w:t>per</w:t>
      </w:r>
      <w:r w:rsidRPr="002838B4">
        <w:rPr>
          <w:rFonts w:eastAsia="Times New Roman" w:cs="Times New Roman"/>
          <w:spacing w:val="2"/>
          <w:sz w:val="26"/>
          <w:szCs w:val="26"/>
        </w:rPr>
        <w:t>s</w:t>
      </w:r>
      <w:r w:rsidRPr="002838B4">
        <w:rPr>
          <w:rFonts w:eastAsia="Times New Roman" w:cs="Times New Roman"/>
          <w:sz w:val="26"/>
          <w:szCs w:val="26"/>
        </w:rPr>
        <w:t>onal</w:t>
      </w:r>
      <w:r w:rsidRPr="002838B4">
        <w:rPr>
          <w:rFonts w:eastAsia="Times New Roman" w:cs="Times New Roman"/>
          <w:spacing w:val="5"/>
          <w:sz w:val="26"/>
          <w:szCs w:val="26"/>
        </w:rPr>
        <w:t>l</w:t>
      </w:r>
      <w:r w:rsidRPr="002838B4">
        <w:rPr>
          <w:rFonts w:eastAsia="Times New Roman" w:cs="Times New Roman"/>
          <w:sz w:val="26"/>
          <w:szCs w:val="26"/>
        </w:rPr>
        <w:t>y b</w:t>
      </w:r>
      <w:r w:rsidRPr="002838B4">
        <w:rPr>
          <w:rFonts w:eastAsia="Times New Roman" w:cs="Times New Roman"/>
          <w:spacing w:val="3"/>
          <w:sz w:val="26"/>
          <w:szCs w:val="26"/>
        </w:rPr>
        <w:t>e</w:t>
      </w:r>
      <w:r w:rsidRPr="002838B4">
        <w:rPr>
          <w:rFonts w:eastAsia="Times New Roman" w:cs="Times New Roman"/>
          <w:sz w:val="26"/>
          <w:szCs w:val="26"/>
        </w:rPr>
        <w:t>ne</w:t>
      </w:r>
      <w:r w:rsidRPr="002838B4">
        <w:rPr>
          <w:rFonts w:eastAsia="Times New Roman" w:cs="Times New Roman"/>
          <w:spacing w:val="3"/>
          <w:sz w:val="26"/>
          <w:szCs w:val="26"/>
        </w:rPr>
        <w:t>f</w:t>
      </w:r>
      <w:r w:rsidRPr="002838B4">
        <w:rPr>
          <w:rFonts w:eastAsia="Times New Roman" w:cs="Times New Roman"/>
          <w:sz w:val="26"/>
          <w:szCs w:val="26"/>
        </w:rPr>
        <w:t>its</w:t>
      </w:r>
      <w:r w:rsidRPr="002838B4">
        <w:rPr>
          <w:rFonts w:eastAsia="Times New Roman" w:cs="Times New Roman"/>
          <w:spacing w:val="5"/>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rom</w:t>
      </w:r>
      <w:r w:rsidRPr="002838B4">
        <w:rPr>
          <w:rFonts w:eastAsia="Times New Roman" w:cs="Times New Roman"/>
          <w:spacing w:val="6"/>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n</w:t>
      </w:r>
      <w:r w:rsidRPr="002838B4">
        <w:rPr>
          <w:rFonts w:eastAsia="Times New Roman" w:cs="Times New Roman"/>
          <w:spacing w:val="10"/>
          <w:sz w:val="26"/>
          <w:szCs w:val="26"/>
        </w:rPr>
        <w:t xml:space="preserve"> </w:t>
      </w:r>
      <w:r w:rsidRPr="002838B4">
        <w:rPr>
          <w:rFonts w:eastAsia="Times New Roman" w:cs="Times New Roman"/>
          <w:sz w:val="26"/>
          <w:szCs w:val="26"/>
        </w:rPr>
        <w:t>u</w:t>
      </w:r>
      <w:r w:rsidRPr="002838B4">
        <w:rPr>
          <w:rFonts w:eastAsia="Times New Roman" w:cs="Times New Roman"/>
          <w:spacing w:val="2"/>
          <w:sz w:val="26"/>
          <w:szCs w:val="26"/>
        </w:rPr>
        <w:t>n</w:t>
      </w:r>
      <w:r w:rsidRPr="002838B4">
        <w:rPr>
          <w:rFonts w:eastAsia="Times New Roman" w:cs="Times New Roman"/>
          <w:sz w:val="26"/>
          <w:szCs w:val="26"/>
        </w:rPr>
        <w:t>disc</w:t>
      </w:r>
      <w:r w:rsidRPr="002838B4">
        <w:rPr>
          <w:rFonts w:eastAsia="Times New Roman" w:cs="Times New Roman"/>
          <w:spacing w:val="2"/>
          <w:sz w:val="26"/>
          <w:szCs w:val="26"/>
        </w:rPr>
        <w:t>l</w:t>
      </w:r>
      <w:r w:rsidRPr="002838B4">
        <w:rPr>
          <w:rFonts w:eastAsia="Times New Roman" w:cs="Times New Roman"/>
          <w:sz w:val="26"/>
          <w:szCs w:val="26"/>
        </w:rPr>
        <w:t>osed</w:t>
      </w:r>
      <w:r w:rsidRPr="002838B4">
        <w:rPr>
          <w:rFonts w:eastAsia="Times New Roman" w:cs="Times New Roman"/>
          <w:spacing w:val="1"/>
          <w:sz w:val="26"/>
          <w:szCs w:val="26"/>
        </w:rPr>
        <w:t xml:space="preserve"> </w:t>
      </w:r>
      <w:r w:rsidRPr="002838B4">
        <w:rPr>
          <w:rFonts w:eastAsia="Times New Roman" w:cs="Times New Roman"/>
          <w:sz w:val="26"/>
          <w:szCs w:val="26"/>
        </w:rPr>
        <w:t>c</w:t>
      </w:r>
      <w:r w:rsidRPr="002838B4">
        <w:rPr>
          <w:rFonts w:eastAsia="Times New Roman" w:cs="Times New Roman"/>
          <w:spacing w:val="2"/>
          <w:sz w:val="26"/>
          <w:szCs w:val="26"/>
        </w:rPr>
        <w:t>o</w:t>
      </w:r>
      <w:r w:rsidRPr="002838B4">
        <w:rPr>
          <w:rFonts w:eastAsia="Times New Roman" w:cs="Times New Roman"/>
          <w:sz w:val="26"/>
          <w:szCs w:val="26"/>
        </w:rPr>
        <w:t>n</w:t>
      </w:r>
      <w:r w:rsidRPr="002838B4">
        <w:rPr>
          <w:rFonts w:eastAsia="Times New Roman" w:cs="Times New Roman"/>
          <w:spacing w:val="3"/>
          <w:sz w:val="26"/>
          <w:szCs w:val="26"/>
        </w:rPr>
        <w:t>f</w:t>
      </w:r>
      <w:r w:rsidRPr="002838B4">
        <w:rPr>
          <w:rFonts w:eastAsia="Times New Roman" w:cs="Times New Roman"/>
          <w:sz w:val="26"/>
          <w:szCs w:val="26"/>
        </w:rPr>
        <w:t>lict</w:t>
      </w:r>
      <w:r w:rsidRPr="002838B4">
        <w:rPr>
          <w:rFonts w:eastAsia="Times New Roman" w:cs="Times New Roman"/>
          <w:spacing w:val="5"/>
          <w:sz w:val="26"/>
          <w:szCs w:val="26"/>
        </w:rPr>
        <w:t xml:space="preserve"> </w:t>
      </w:r>
      <w:r w:rsidRPr="002838B4">
        <w:rPr>
          <w:rFonts w:eastAsia="Times New Roman" w:cs="Times New Roman"/>
          <w:sz w:val="26"/>
          <w:szCs w:val="26"/>
        </w:rPr>
        <w:t>of</w:t>
      </w:r>
      <w:r w:rsidRPr="002838B4">
        <w:rPr>
          <w:rFonts w:eastAsia="Times New Roman" w:cs="Times New Roman"/>
          <w:spacing w:val="13"/>
          <w:sz w:val="26"/>
          <w:szCs w:val="26"/>
        </w:rPr>
        <w:t xml:space="preserve"> </w:t>
      </w:r>
      <w:r w:rsidRPr="002838B4">
        <w:rPr>
          <w:rFonts w:eastAsia="Times New Roman" w:cs="Times New Roman"/>
          <w:sz w:val="26"/>
          <w:szCs w:val="26"/>
        </w:rPr>
        <w:t>inter</w:t>
      </w:r>
      <w:r w:rsidRPr="002838B4">
        <w:rPr>
          <w:rFonts w:eastAsia="Times New Roman" w:cs="Times New Roman"/>
          <w:spacing w:val="3"/>
          <w:sz w:val="26"/>
          <w:szCs w:val="26"/>
        </w:rPr>
        <w:t>e</w:t>
      </w:r>
      <w:r w:rsidRPr="002838B4">
        <w:rPr>
          <w:rFonts w:eastAsia="Times New Roman" w:cs="Times New Roman"/>
          <w:sz w:val="26"/>
          <w:szCs w:val="26"/>
        </w:rPr>
        <w:t>st</w:t>
      </w:r>
      <w:r w:rsidRPr="002838B4">
        <w:rPr>
          <w:rFonts w:eastAsia="Times New Roman" w:cs="Times New Roman"/>
          <w:spacing w:val="5"/>
          <w:sz w:val="26"/>
          <w:szCs w:val="26"/>
        </w:rPr>
        <w:t xml:space="preserve"> </w:t>
      </w:r>
      <w:r w:rsidRPr="002838B4">
        <w:rPr>
          <w:rFonts w:eastAsia="Times New Roman" w:cs="Times New Roman"/>
          <w:sz w:val="26"/>
          <w:szCs w:val="26"/>
        </w:rPr>
        <w:t>-</w:t>
      </w:r>
      <w:r w:rsidRPr="002838B4">
        <w:rPr>
          <w:rFonts w:eastAsia="Times New Roman" w:cs="Times New Roman"/>
          <w:spacing w:val="13"/>
          <w:sz w:val="26"/>
          <w:szCs w:val="26"/>
        </w:rPr>
        <w:t xml:space="preserve"> </w:t>
      </w:r>
      <w:r w:rsidRPr="002838B4">
        <w:rPr>
          <w:rFonts w:eastAsia="Times New Roman" w:cs="Times New Roman"/>
          <w:sz w:val="26"/>
          <w:szCs w:val="26"/>
        </w:rPr>
        <w:t>-</w:t>
      </w:r>
      <w:r w:rsidRPr="002838B4">
        <w:rPr>
          <w:rFonts w:eastAsia="Times New Roman" w:cs="Times New Roman"/>
          <w:spacing w:val="14"/>
          <w:sz w:val="26"/>
          <w:szCs w:val="26"/>
        </w:rPr>
        <w:t xml:space="preserve"> </w:t>
      </w:r>
      <w:r w:rsidRPr="002838B4">
        <w:rPr>
          <w:rFonts w:eastAsia="Times New Roman" w:cs="Times New Roman"/>
          <w:sz w:val="26"/>
          <w:szCs w:val="26"/>
        </w:rPr>
        <w:t>the</w:t>
      </w:r>
      <w:r w:rsidRPr="002838B4">
        <w:rPr>
          <w:rFonts w:eastAsia="Times New Roman" w:cs="Times New Roman"/>
          <w:spacing w:val="12"/>
          <w:sz w:val="26"/>
          <w:szCs w:val="26"/>
        </w:rPr>
        <w:t xml:space="preserve"> </w:t>
      </w:r>
      <w:r w:rsidRPr="002838B4">
        <w:rPr>
          <w:rFonts w:eastAsia="Times New Roman" w:cs="Times New Roman"/>
          <w:sz w:val="26"/>
          <w:szCs w:val="26"/>
        </w:rPr>
        <w:t>o</w:t>
      </w:r>
      <w:r w:rsidRPr="002838B4">
        <w:rPr>
          <w:rFonts w:eastAsia="Times New Roman" w:cs="Times New Roman"/>
          <w:spacing w:val="2"/>
          <w:sz w:val="26"/>
          <w:szCs w:val="26"/>
        </w:rPr>
        <w:t>f</w:t>
      </w:r>
      <w:r w:rsidRPr="002838B4">
        <w:rPr>
          <w:rFonts w:eastAsia="Times New Roman" w:cs="Times New Roman"/>
          <w:spacing w:val="3"/>
          <w:sz w:val="26"/>
          <w:szCs w:val="26"/>
        </w:rPr>
        <w:t>f</w:t>
      </w:r>
      <w:r w:rsidRPr="002838B4">
        <w:rPr>
          <w:rFonts w:eastAsia="Times New Roman" w:cs="Times New Roman"/>
          <w:sz w:val="26"/>
          <w:szCs w:val="26"/>
        </w:rPr>
        <w:t>icial</w:t>
      </w:r>
      <w:r w:rsidRPr="002838B4">
        <w:rPr>
          <w:rFonts w:eastAsia="Times New Roman" w:cs="Times New Roman"/>
          <w:spacing w:val="5"/>
          <w:sz w:val="26"/>
          <w:szCs w:val="26"/>
        </w:rPr>
        <w:t xml:space="preserve"> </w:t>
      </w:r>
      <w:r w:rsidRPr="002838B4">
        <w:rPr>
          <w:rFonts w:eastAsia="Times New Roman" w:cs="Times New Roman"/>
          <w:sz w:val="26"/>
          <w:szCs w:val="26"/>
        </w:rPr>
        <w:t>has de</w:t>
      </w:r>
      <w:r w:rsidRPr="002838B4">
        <w:rPr>
          <w:rFonts w:eastAsia="Times New Roman" w:cs="Times New Roman"/>
          <w:spacing w:val="3"/>
          <w:sz w:val="26"/>
          <w:szCs w:val="26"/>
        </w:rPr>
        <w:t>f</w:t>
      </w:r>
      <w:r w:rsidRPr="002838B4">
        <w:rPr>
          <w:rFonts w:eastAsia="Times New Roman" w:cs="Times New Roman"/>
          <w:sz w:val="26"/>
          <w:szCs w:val="26"/>
        </w:rPr>
        <w:t>rauded</w:t>
      </w:r>
      <w:r w:rsidRPr="002838B4">
        <w:rPr>
          <w:rFonts w:eastAsia="Times New Roman" w:cs="Times New Roman"/>
          <w:spacing w:val="-10"/>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public</w:t>
      </w:r>
      <w:r w:rsidRPr="002838B4">
        <w:rPr>
          <w:rFonts w:eastAsia="Times New Roman" w:cs="Times New Roman"/>
          <w:spacing w:val="-4"/>
          <w:sz w:val="26"/>
          <w:szCs w:val="26"/>
        </w:rPr>
        <w:t xml:space="preserve"> </w:t>
      </w:r>
      <w:r w:rsidRPr="002838B4">
        <w:rPr>
          <w:rFonts w:eastAsia="Times New Roman" w:cs="Times New Roman"/>
          <w:sz w:val="26"/>
          <w:szCs w:val="26"/>
        </w:rPr>
        <w:t>of his</w:t>
      </w:r>
      <w:r w:rsidRPr="002838B4">
        <w:rPr>
          <w:rFonts w:eastAsia="Times New Roman" w:cs="Times New Roman"/>
          <w:spacing w:val="-3"/>
          <w:sz w:val="26"/>
          <w:szCs w:val="26"/>
        </w:rPr>
        <w:t xml:space="preserve"> </w:t>
      </w:r>
      <w:r w:rsidRPr="002838B4">
        <w:rPr>
          <w:rFonts w:eastAsia="Times New Roman" w:cs="Times New Roman"/>
          <w:sz w:val="26"/>
          <w:szCs w:val="26"/>
        </w:rPr>
        <w:t>honest</w:t>
      </w:r>
      <w:r w:rsidRPr="002838B4">
        <w:rPr>
          <w:rFonts w:eastAsia="Times New Roman" w:cs="Times New Roman"/>
          <w:spacing w:val="-5"/>
          <w:sz w:val="26"/>
          <w:szCs w:val="26"/>
        </w:rPr>
        <w:t xml:space="preserve"> </w:t>
      </w:r>
      <w:r w:rsidRPr="002838B4">
        <w:rPr>
          <w:rFonts w:eastAsia="Times New Roman" w:cs="Times New Roman"/>
          <w:sz w:val="26"/>
          <w:szCs w:val="26"/>
        </w:rPr>
        <w:t>service</w:t>
      </w:r>
      <w:r w:rsidRPr="002838B4">
        <w:rPr>
          <w:rFonts w:eastAsia="Times New Roman" w:cs="Times New Roman"/>
          <w:spacing w:val="2"/>
          <w:sz w:val="26"/>
          <w:szCs w:val="26"/>
        </w:rPr>
        <w:t>s</w:t>
      </w:r>
      <w:r w:rsidRPr="002838B4">
        <w:rPr>
          <w:rFonts w:eastAsia="Times New Roman" w:cs="Times New Roman"/>
          <w:sz w:val="26"/>
          <w:szCs w:val="26"/>
        </w:rPr>
        <w:t>.”</w:t>
      </w:r>
      <w:r w:rsidRPr="002838B4">
        <w:rPr>
          <w:rFonts w:eastAsia="Times New Roman" w:cs="Times New Roman"/>
          <w:spacing w:val="58"/>
          <w:sz w:val="26"/>
          <w:szCs w:val="26"/>
        </w:rPr>
        <w:t xml:space="preserve"> </w:t>
      </w:r>
      <w:r w:rsidRPr="002838B4">
        <w:rPr>
          <w:rFonts w:eastAsia="Times New Roman" w:cs="Times New Roman"/>
          <w:i/>
          <w:sz w:val="26"/>
          <w:szCs w:val="26"/>
        </w:rPr>
        <w:t>Lopez-Lu</w:t>
      </w:r>
      <w:r w:rsidRPr="002838B4">
        <w:rPr>
          <w:rFonts w:eastAsia="Times New Roman" w:cs="Times New Roman"/>
          <w:i/>
          <w:spacing w:val="3"/>
          <w:sz w:val="26"/>
          <w:szCs w:val="26"/>
        </w:rPr>
        <w:t>k</w:t>
      </w:r>
      <w:r w:rsidRPr="002838B4">
        <w:rPr>
          <w:rFonts w:eastAsia="Times New Roman" w:cs="Times New Roman"/>
          <w:i/>
          <w:sz w:val="26"/>
          <w:szCs w:val="26"/>
        </w:rPr>
        <w:t>is</w:t>
      </w:r>
      <w:r w:rsidRPr="002838B4">
        <w:rPr>
          <w:rFonts w:eastAsia="Times New Roman" w:cs="Times New Roman"/>
          <w:sz w:val="26"/>
          <w:szCs w:val="26"/>
        </w:rPr>
        <w:t>,</w:t>
      </w:r>
      <w:r w:rsidRPr="002838B4">
        <w:rPr>
          <w:rFonts w:eastAsia="Times New Roman" w:cs="Times New Roman"/>
          <w:spacing w:val="-13"/>
          <w:sz w:val="26"/>
          <w:szCs w:val="26"/>
        </w:rPr>
        <w:t xml:space="preserve"> </w:t>
      </w:r>
      <w:r w:rsidRPr="002838B4">
        <w:rPr>
          <w:rFonts w:eastAsia="Times New Roman" w:cs="Times New Roman"/>
          <w:sz w:val="26"/>
          <w:szCs w:val="26"/>
        </w:rPr>
        <w:t>102</w:t>
      </w:r>
      <w:r w:rsidRPr="002838B4">
        <w:rPr>
          <w:rFonts w:eastAsia="Times New Roman" w:cs="Times New Roman"/>
          <w:spacing w:val="-2"/>
          <w:sz w:val="26"/>
          <w:szCs w:val="26"/>
        </w:rPr>
        <w:t xml:space="preserve"> </w:t>
      </w:r>
      <w:r w:rsidRPr="002838B4">
        <w:rPr>
          <w:rFonts w:eastAsia="Times New Roman" w:cs="Times New Roman"/>
          <w:sz w:val="26"/>
          <w:szCs w:val="26"/>
        </w:rPr>
        <w:t>F.3d</w:t>
      </w:r>
      <w:r w:rsidRPr="002838B4">
        <w:rPr>
          <w:rFonts w:eastAsia="Times New Roman" w:cs="Times New Roman"/>
          <w:spacing w:val="-3"/>
          <w:sz w:val="26"/>
          <w:szCs w:val="26"/>
        </w:rPr>
        <w:t xml:space="preserve"> </w:t>
      </w:r>
      <w:r w:rsidRPr="002838B4">
        <w:rPr>
          <w:rFonts w:eastAsia="Times New Roman" w:cs="Times New Roman"/>
          <w:sz w:val="26"/>
          <w:szCs w:val="26"/>
        </w:rPr>
        <w:t>at</w:t>
      </w:r>
      <w:r w:rsidRPr="002838B4">
        <w:rPr>
          <w:rFonts w:eastAsia="Times New Roman" w:cs="Times New Roman"/>
          <w:spacing w:val="-2"/>
          <w:sz w:val="26"/>
          <w:szCs w:val="26"/>
        </w:rPr>
        <w:t xml:space="preserve"> </w:t>
      </w:r>
      <w:r w:rsidRPr="002838B4">
        <w:rPr>
          <w:rFonts w:eastAsia="Times New Roman" w:cs="Times New Roman"/>
          <w:sz w:val="26"/>
          <w:szCs w:val="26"/>
        </w:rPr>
        <w:t>1169.</w:t>
      </w:r>
    </w:p>
    <w:p w14:paraId="293E16B4" w14:textId="77777777" w:rsidR="002838B4" w:rsidRPr="002838B4" w:rsidRDefault="002838B4" w:rsidP="00ED2D4F">
      <w:pPr>
        <w:widowControl w:val="0"/>
        <w:tabs>
          <w:tab w:val="left" w:pos="2700"/>
        </w:tabs>
        <w:autoSpaceDE w:val="0"/>
        <w:autoSpaceDN w:val="0"/>
        <w:spacing w:line="240" w:lineRule="auto"/>
        <w:jc w:val="both"/>
        <w:rPr>
          <w:rFonts w:eastAsia="Times New Roman" w:cs="Times New Roman"/>
          <w:sz w:val="26"/>
          <w:szCs w:val="26"/>
        </w:rPr>
      </w:pPr>
      <w:r w:rsidRPr="002838B4">
        <w:rPr>
          <w:rFonts w:eastAsia="Times New Roman" w:cs="Times New Roman"/>
          <w:sz w:val="26"/>
          <w:szCs w:val="26"/>
        </w:rPr>
        <w:t xml:space="preserve">The instruction makes clear that deception alone does not constitute a scheme to defraud; </w:t>
      </w:r>
      <w:r w:rsidRPr="002838B4">
        <w:rPr>
          <w:rFonts w:eastAsia="Times New Roman" w:cs="Times New Roman"/>
          <w:sz w:val="26"/>
          <w:szCs w:val="26"/>
        </w:rPr>
        <w:lastRenderedPageBreak/>
        <w:t xml:space="preserve">a defendant must intend to cause loss of honest services.  </w:t>
      </w:r>
      <w:r w:rsidRPr="002838B4">
        <w:rPr>
          <w:rFonts w:eastAsia="Times New Roman" w:cs="Times New Roman"/>
          <w:i/>
          <w:sz w:val="26"/>
          <w:szCs w:val="26"/>
        </w:rPr>
        <w:t>See United States v. Takhalov</w:t>
      </w:r>
      <w:r w:rsidRPr="002838B4">
        <w:rPr>
          <w:rFonts w:eastAsia="Times New Roman" w:cs="Times New Roman"/>
          <w:sz w:val="26"/>
          <w:szCs w:val="26"/>
        </w:rPr>
        <w:t xml:space="preserve">, 827 F.3d 1307, 1315 (11th Cir. 2016), altered in part on denial of rehearing by </w:t>
      </w:r>
      <w:r w:rsidRPr="002838B4">
        <w:rPr>
          <w:rFonts w:eastAsia="Times New Roman" w:cs="Times New Roman"/>
          <w:i/>
          <w:sz w:val="26"/>
          <w:szCs w:val="26"/>
        </w:rPr>
        <w:t>United States v. Takhalov</w:t>
      </w:r>
      <w:r w:rsidRPr="002838B4">
        <w:rPr>
          <w:rFonts w:eastAsia="Times New Roman" w:cs="Times New Roman"/>
          <w:sz w:val="26"/>
          <w:szCs w:val="26"/>
        </w:rPr>
        <w:t>, 838 F.3d 1168 (11th Cir. 2016) (“A jury cannot convict a defendant of wire fraud, then, based on misrepresentations amounting only to a deceit.” (internal quotation marks and citation omitted)).</w:t>
      </w:r>
    </w:p>
    <w:p w14:paraId="1F678F79" w14:textId="77777777"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In</w:t>
      </w:r>
      <w:r w:rsidRPr="002838B4">
        <w:rPr>
          <w:rFonts w:eastAsia="Times New Roman" w:cs="Times New Roman"/>
          <w:spacing w:val="7"/>
          <w:sz w:val="26"/>
          <w:szCs w:val="26"/>
        </w:rPr>
        <w:t xml:space="preserve"> </w:t>
      </w:r>
      <w:r w:rsidRPr="002838B4">
        <w:rPr>
          <w:rFonts w:eastAsia="Times New Roman" w:cs="Times New Roman"/>
          <w:i/>
          <w:sz w:val="26"/>
          <w:szCs w:val="26"/>
        </w:rPr>
        <w:t>Skilling</w:t>
      </w:r>
      <w:r w:rsidRPr="002838B4">
        <w:rPr>
          <w:rFonts w:eastAsia="Times New Roman" w:cs="Times New Roman"/>
          <w:i/>
          <w:spacing w:val="3"/>
          <w:sz w:val="26"/>
          <w:szCs w:val="26"/>
        </w:rPr>
        <w:t xml:space="preserve"> </w:t>
      </w:r>
      <w:r w:rsidRPr="002838B4">
        <w:rPr>
          <w:rFonts w:eastAsia="Times New Roman" w:cs="Times New Roman"/>
          <w:i/>
          <w:sz w:val="26"/>
          <w:szCs w:val="26"/>
        </w:rPr>
        <w:t>v.</w:t>
      </w:r>
      <w:r w:rsidRPr="002838B4">
        <w:rPr>
          <w:rFonts w:eastAsia="Times New Roman" w:cs="Times New Roman"/>
          <w:i/>
          <w:spacing w:val="7"/>
          <w:sz w:val="26"/>
          <w:szCs w:val="26"/>
        </w:rPr>
        <w:t xml:space="preserve"> </w:t>
      </w:r>
      <w:r w:rsidRPr="002838B4">
        <w:rPr>
          <w:rFonts w:eastAsia="Times New Roman" w:cs="Times New Roman"/>
          <w:i/>
          <w:sz w:val="26"/>
          <w:szCs w:val="26"/>
        </w:rPr>
        <w:t>Uni</w:t>
      </w:r>
      <w:r w:rsidRPr="002838B4">
        <w:rPr>
          <w:rFonts w:eastAsia="Times New Roman" w:cs="Times New Roman"/>
          <w:i/>
          <w:spacing w:val="2"/>
          <w:sz w:val="26"/>
          <w:szCs w:val="26"/>
        </w:rPr>
        <w:t>t</w:t>
      </w:r>
      <w:r w:rsidRPr="002838B4">
        <w:rPr>
          <w:rFonts w:eastAsia="Times New Roman" w:cs="Times New Roman"/>
          <w:i/>
          <w:sz w:val="26"/>
          <w:szCs w:val="26"/>
        </w:rPr>
        <w:t>ed</w:t>
      </w:r>
      <w:r w:rsidRPr="002838B4">
        <w:rPr>
          <w:rFonts w:eastAsia="Times New Roman" w:cs="Times New Roman"/>
          <w:i/>
          <w:spacing w:val="2"/>
          <w:sz w:val="26"/>
          <w:szCs w:val="26"/>
        </w:rPr>
        <w:t xml:space="preserve"> S</w:t>
      </w:r>
      <w:r w:rsidRPr="002838B4">
        <w:rPr>
          <w:rFonts w:eastAsia="Times New Roman" w:cs="Times New Roman"/>
          <w:i/>
          <w:sz w:val="26"/>
          <w:szCs w:val="26"/>
        </w:rPr>
        <w:t>tates</w:t>
      </w:r>
      <w:r w:rsidRPr="002838B4">
        <w:rPr>
          <w:rFonts w:eastAsia="Times New Roman" w:cs="Times New Roman"/>
          <w:sz w:val="26"/>
          <w:szCs w:val="26"/>
        </w:rPr>
        <w:t>,</w:t>
      </w:r>
      <w:r w:rsidRPr="002838B4">
        <w:rPr>
          <w:rFonts w:eastAsia="Times New Roman" w:cs="Times New Roman"/>
          <w:spacing w:val="2"/>
          <w:sz w:val="26"/>
          <w:szCs w:val="26"/>
        </w:rPr>
        <w:t xml:space="preserve"> </w:t>
      </w:r>
      <w:r w:rsidRPr="002838B4">
        <w:rPr>
          <w:rFonts w:eastAsia="Times New Roman" w:cs="Times New Roman"/>
          <w:sz w:val="26"/>
          <w:szCs w:val="26"/>
        </w:rPr>
        <w:t>561</w:t>
      </w:r>
      <w:r w:rsidRPr="002838B4">
        <w:rPr>
          <w:rFonts w:eastAsia="Times New Roman" w:cs="Times New Roman"/>
          <w:spacing w:val="7"/>
          <w:sz w:val="26"/>
          <w:szCs w:val="26"/>
        </w:rPr>
        <w:t xml:space="preserve"> </w:t>
      </w:r>
      <w:r w:rsidRPr="002838B4">
        <w:rPr>
          <w:rFonts w:eastAsia="Times New Roman" w:cs="Times New Roman"/>
          <w:sz w:val="26"/>
          <w:szCs w:val="26"/>
        </w:rPr>
        <w:t>U.S.</w:t>
      </w:r>
      <w:r w:rsidRPr="002838B4">
        <w:rPr>
          <w:rFonts w:eastAsia="Times New Roman" w:cs="Times New Roman"/>
          <w:spacing w:val="5"/>
          <w:sz w:val="26"/>
          <w:szCs w:val="26"/>
        </w:rPr>
        <w:t xml:space="preserve"> </w:t>
      </w:r>
      <w:r w:rsidRPr="002838B4">
        <w:rPr>
          <w:rFonts w:eastAsia="Times New Roman" w:cs="Times New Roman"/>
          <w:spacing w:val="2"/>
          <w:sz w:val="26"/>
          <w:szCs w:val="26"/>
        </w:rPr>
        <w:t>3</w:t>
      </w:r>
      <w:r w:rsidRPr="002838B4">
        <w:rPr>
          <w:rFonts w:eastAsia="Times New Roman" w:cs="Times New Roman"/>
          <w:sz w:val="26"/>
          <w:szCs w:val="26"/>
        </w:rPr>
        <w:t>58</w:t>
      </w:r>
      <w:r w:rsidRPr="002838B4">
        <w:rPr>
          <w:rFonts w:eastAsia="Times New Roman" w:cs="Times New Roman"/>
          <w:spacing w:val="4"/>
          <w:sz w:val="26"/>
          <w:szCs w:val="26"/>
        </w:rPr>
        <w:t xml:space="preserve"> (</w:t>
      </w:r>
      <w:r w:rsidRPr="002838B4">
        <w:rPr>
          <w:rFonts w:eastAsia="Times New Roman" w:cs="Times New Roman"/>
          <w:sz w:val="26"/>
          <w:szCs w:val="26"/>
        </w:rPr>
        <w:t>2010),</w:t>
      </w:r>
      <w:r w:rsidRPr="002838B4">
        <w:rPr>
          <w:rFonts w:eastAsia="Times New Roman" w:cs="Times New Roman"/>
          <w:spacing w:val="4"/>
          <w:sz w:val="26"/>
          <w:szCs w:val="26"/>
        </w:rPr>
        <w:t xml:space="preserve"> </w:t>
      </w:r>
      <w:r w:rsidRPr="002838B4">
        <w:rPr>
          <w:rFonts w:eastAsia="Times New Roman" w:cs="Times New Roman"/>
          <w:sz w:val="26"/>
          <w:szCs w:val="26"/>
        </w:rPr>
        <w:t>the</w:t>
      </w:r>
      <w:r w:rsidRPr="002838B4">
        <w:rPr>
          <w:rFonts w:eastAsia="Times New Roman" w:cs="Times New Roman"/>
          <w:spacing w:val="6"/>
          <w:sz w:val="26"/>
          <w:szCs w:val="26"/>
        </w:rPr>
        <w:t xml:space="preserve"> </w:t>
      </w:r>
      <w:r w:rsidRPr="002838B4">
        <w:rPr>
          <w:rFonts w:eastAsia="Times New Roman" w:cs="Times New Roman"/>
          <w:sz w:val="26"/>
          <w:szCs w:val="26"/>
        </w:rPr>
        <w:t>Supr</w:t>
      </w:r>
      <w:r w:rsidRPr="002838B4">
        <w:rPr>
          <w:rFonts w:eastAsia="Times New Roman" w:cs="Times New Roman"/>
          <w:spacing w:val="3"/>
          <w:sz w:val="26"/>
          <w:szCs w:val="26"/>
        </w:rPr>
        <w:t>e</w:t>
      </w:r>
      <w:r w:rsidRPr="002838B4">
        <w:rPr>
          <w:rFonts w:eastAsia="Times New Roman" w:cs="Times New Roman"/>
          <w:sz w:val="26"/>
          <w:szCs w:val="26"/>
        </w:rPr>
        <w:t>me C</w:t>
      </w:r>
      <w:r w:rsidRPr="002838B4">
        <w:rPr>
          <w:rFonts w:eastAsia="Times New Roman" w:cs="Times New Roman"/>
          <w:spacing w:val="2"/>
          <w:sz w:val="26"/>
          <w:szCs w:val="26"/>
        </w:rPr>
        <w:t>o</w:t>
      </w:r>
      <w:r w:rsidRPr="002838B4">
        <w:rPr>
          <w:rFonts w:eastAsia="Times New Roman" w:cs="Times New Roman"/>
          <w:sz w:val="26"/>
          <w:szCs w:val="26"/>
        </w:rPr>
        <w:t>urt interpreted 18</w:t>
      </w:r>
      <w:r w:rsidRPr="002838B4">
        <w:rPr>
          <w:rFonts w:eastAsia="Times New Roman" w:cs="Times New Roman"/>
          <w:spacing w:val="7"/>
          <w:sz w:val="26"/>
          <w:szCs w:val="26"/>
        </w:rPr>
        <w:t xml:space="preserve"> </w:t>
      </w:r>
      <w:r w:rsidRPr="002838B4">
        <w:rPr>
          <w:rFonts w:eastAsia="Times New Roman" w:cs="Times New Roman"/>
          <w:sz w:val="26"/>
          <w:szCs w:val="26"/>
        </w:rPr>
        <w:t>U</w:t>
      </w:r>
      <w:r w:rsidRPr="002838B4">
        <w:rPr>
          <w:rFonts w:eastAsia="Times New Roman" w:cs="Times New Roman"/>
          <w:spacing w:val="2"/>
          <w:sz w:val="26"/>
          <w:szCs w:val="26"/>
        </w:rPr>
        <w:t>.</w:t>
      </w:r>
      <w:r w:rsidRPr="002838B4">
        <w:rPr>
          <w:rFonts w:eastAsia="Times New Roman" w:cs="Times New Roman"/>
          <w:sz w:val="26"/>
          <w:szCs w:val="26"/>
        </w:rPr>
        <w:t>S.C.</w:t>
      </w:r>
      <w:r w:rsidRPr="002838B4">
        <w:rPr>
          <w:rFonts w:eastAsia="Times New Roman" w:cs="Times New Roman"/>
          <w:spacing w:val="5"/>
          <w:sz w:val="26"/>
          <w:szCs w:val="26"/>
        </w:rPr>
        <w:t xml:space="preserve"> </w:t>
      </w:r>
      <w:r w:rsidRPr="002838B4">
        <w:rPr>
          <w:rFonts w:eastAsia="Times New Roman" w:cs="Times New Roman"/>
          <w:sz w:val="26"/>
          <w:szCs w:val="26"/>
        </w:rPr>
        <w:t>§</w:t>
      </w:r>
      <w:r w:rsidRPr="002838B4">
        <w:rPr>
          <w:rFonts w:eastAsia="Times New Roman" w:cs="Times New Roman"/>
          <w:spacing w:val="8"/>
          <w:sz w:val="26"/>
          <w:szCs w:val="26"/>
        </w:rPr>
        <w:t xml:space="preserve"> </w:t>
      </w:r>
      <w:r w:rsidRPr="002838B4">
        <w:rPr>
          <w:rFonts w:eastAsia="Times New Roman" w:cs="Times New Roman"/>
          <w:sz w:val="26"/>
          <w:szCs w:val="26"/>
        </w:rPr>
        <w:t>1346</w:t>
      </w:r>
      <w:r w:rsidRPr="002838B4">
        <w:rPr>
          <w:rFonts w:eastAsia="Times New Roman" w:cs="Times New Roman"/>
          <w:spacing w:val="6"/>
          <w:sz w:val="26"/>
          <w:szCs w:val="26"/>
        </w:rPr>
        <w:t xml:space="preserve"> </w:t>
      </w:r>
      <w:r w:rsidRPr="002838B4">
        <w:rPr>
          <w:rFonts w:eastAsia="Times New Roman" w:cs="Times New Roman"/>
          <w:sz w:val="26"/>
          <w:szCs w:val="26"/>
        </w:rPr>
        <w:t>to</w:t>
      </w:r>
      <w:r w:rsidRPr="002838B4">
        <w:rPr>
          <w:rFonts w:eastAsia="Times New Roman" w:cs="Times New Roman"/>
          <w:spacing w:val="8"/>
          <w:sz w:val="26"/>
          <w:szCs w:val="26"/>
        </w:rPr>
        <w:t xml:space="preserve"> </w:t>
      </w:r>
      <w:r w:rsidRPr="002838B4">
        <w:rPr>
          <w:rFonts w:eastAsia="Times New Roman" w:cs="Times New Roman"/>
          <w:sz w:val="26"/>
          <w:szCs w:val="26"/>
        </w:rPr>
        <w:t>cr</w:t>
      </w:r>
      <w:r w:rsidRPr="002838B4">
        <w:rPr>
          <w:rFonts w:eastAsia="Times New Roman" w:cs="Times New Roman"/>
          <w:spacing w:val="2"/>
          <w:sz w:val="26"/>
          <w:szCs w:val="26"/>
        </w:rPr>
        <w:t>i</w:t>
      </w:r>
      <w:r w:rsidRPr="002838B4">
        <w:rPr>
          <w:rFonts w:eastAsia="Times New Roman" w:cs="Times New Roman"/>
          <w:sz w:val="26"/>
          <w:szCs w:val="26"/>
        </w:rPr>
        <w:t>minalize on</w:t>
      </w:r>
      <w:r w:rsidRPr="002838B4">
        <w:rPr>
          <w:rFonts w:eastAsia="Times New Roman" w:cs="Times New Roman"/>
          <w:spacing w:val="5"/>
          <w:sz w:val="26"/>
          <w:szCs w:val="26"/>
        </w:rPr>
        <w:t>l</w:t>
      </w:r>
      <w:r w:rsidRPr="002838B4">
        <w:rPr>
          <w:rFonts w:eastAsia="Times New Roman" w:cs="Times New Roman"/>
          <w:sz w:val="26"/>
          <w:szCs w:val="26"/>
        </w:rPr>
        <w:t>y sch</w:t>
      </w:r>
      <w:r w:rsidRPr="002838B4">
        <w:rPr>
          <w:rFonts w:eastAsia="Times New Roman" w:cs="Times New Roman"/>
          <w:spacing w:val="3"/>
          <w:sz w:val="26"/>
          <w:szCs w:val="26"/>
        </w:rPr>
        <w:t>e</w:t>
      </w:r>
      <w:r w:rsidRPr="002838B4">
        <w:rPr>
          <w:rFonts w:eastAsia="Times New Roman" w:cs="Times New Roman"/>
          <w:sz w:val="26"/>
          <w:szCs w:val="26"/>
        </w:rPr>
        <w:t>mes</w:t>
      </w:r>
      <w:r w:rsidRPr="002838B4">
        <w:rPr>
          <w:rFonts w:eastAsia="Times New Roman" w:cs="Times New Roman"/>
          <w:spacing w:val="1"/>
          <w:sz w:val="26"/>
          <w:szCs w:val="26"/>
        </w:rPr>
        <w:t xml:space="preserve"> </w:t>
      </w:r>
      <w:r w:rsidRPr="002838B4">
        <w:rPr>
          <w:rFonts w:eastAsia="Times New Roman" w:cs="Times New Roman"/>
          <w:sz w:val="26"/>
          <w:szCs w:val="26"/>
        </w:rPr>
        <w:t>to</w:t>
      </w:r>
      <w:r w:rsidRPr="002838B4">
        <w:rPr>
          <w:rFonts w:eastAsia="Times New Roman" w:cs="Times New Roman"/>
          <w:spacing w:val="10"/>
          <w:sz w:val="26"/>
          <w:szCs w:val="26"/>
        </w:rPr>
        <w:t xml:space="preserve"> </w:t>
      </w:r>
      <w:r w:rsidRPr="002838B4">
        <w:rPr>
          <w:rFonts w:eastAsia="Times New Roman" w:cs="Times New Roman"/>
          <w:sz w:val="26"/>
          <w:szCs w:val="26"/>
        </w:rPr>
        <w:t>de</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2"/>
          <w:sz w:val="26"/>
          <w:szCs w:val="26"/>
        </w:rPr>
        <w:t xml:space="preserve"> </w:t>
      </w:r>
      <w:r w:rsidRPr="002838B4">
        <w:rPr>
          <w:rFonts w:eastAsia="Times New Roman" w:cs="Times New Roman"/>
          <w:sz w:val="26"/>
          <w:szCs w:val="26"/>
        </w:rPr>
        <w:t>that</w:t>
      </w:r>
      <w:r w:rsidRPr="002838B4">
        <w:rPr>
          <w:rFonts w:eastAsia="Times New Roman" w:cs="Times New Roman"/>
          <w:spacing w:val="6"/>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re</w:t>
      </w:r>
      <w:r w:rsidRPr="002838B4">
        <w:rPr>
          <w:rFonts w:eastAsia="Times New Roman" w:cs="Times New Roman"/>
          <w:spacing w:val="7"/>
          <w:sz w:val="26"/>
          <w:szCs w:val="26"/>
        </w:rPr>
        <w:t xml:space="preserve"> </w:t>
      </w:r>
      <w:r w:rsidRPr="002838B4">
        <w:rPr>
          <w:rFonts w:eastAsia="Times New Roman" w:cs="Times New Roman"/>
          <w:sz w:val="26"/>
          <w:szCs w:val="26"/>
        </w:rPr>
        <w:t>bas</w:t>
      </w:r>
      <w:r w:rsidRPr="002838B4">
        <w:rPr>
          <w:rFonts w:eastAsia="Times New Roman" w:cs="Times New Roman"/>
          <w:spacing w:val="3"/>
          <w:sz w:val="26"/>
          <w:szCs w:val="26"/>
        </w:rPr>
        <w:t>e</w:t>
      </w:r>
      <w:r w:rsidRPr="002838B4">
        <w:rPr>
          <w:rFonts w:eastAsia="Times New Roman" w:cs="Times New Roman"/>
          <w:sz w:val="26"/>
          <w:szCs w:val="26"/>
        </w:rPr>
        <w:t>d</w:t>
      </w:r>
      <w:r w:rsidRPr="002838B4">
        <w:rPr>
          <w:rFonts w:eastAsia="Times New Roman" w:cs="Times New Roman"/>
          <w:spacing w:val="4"/>
          <w:sz w:val="26"/>
          <w:szCs w:val="26"/>
        </w:rPr>
        <w:t xml:space="preserve"> </w:t>
      </w:r>
      <w:r w:rsidRPr="002838B4">
        <w:rPr>
          <w:rFonts w:eastAsia="Times New Roman" w:cs="Times New Roman"/>
          <w:spacing w:val="2"/>
          <w:sz w:val="26"/>
          <w:szCs w:val="26"/>
        </w:rPr>
        <w:t>o</w:t>
      </w:r>
      <w:r w:rsidRPr="002838B4">
        <w:rPr>
          <w:rFonts w:eastAsia="Times New Roman" w:cs="Times New Roman"/>
          <w:sz w:val="26"/>
          <w:szCs w:val="26"/>
        </w:rPr>
        <w:t>n bribes</w:t>
      </w:r>
      <w:r w:rsidRPr="002838B4">
        <w:rPr>
          <w:rFonts w:eastAsia="Times New Roman" w:cs="Times New Roman"/>
          <w:spacing w:val="-6"/>
          <w:sz w:val="26"/>
          <w:szCs w:val="26"/>
        </w:rPr>
        <w:t xml:space="preserve"> </w:t>
      </w:r>
      <w:r w:rsidRPr="002838B4">
        <w:rPr>
          <w:rFonts w:eastAsia="Times New Roman" w:cs="Times New Roman"/>
          <w:sz w:val="26"/>
          <w:szCs w:val="26"/>
        </w:rPr>
        <w:t>and</w:t>
      </w:r>
      <w:r w:rsidRPr="002838B4">
        <w:rPr>
          <w:rFonts w:eastAsia="Times New Roman" w:cs="Times New Roman"/>
          <w:spacing w:val="-2"/>
          <w:sz w:val="26"/>
          <w:szCs w:val="26"/>
        </w:rPr>
        <w:t xml:space="preserve"> </w:t>
      </w:r>
      <w:r w:rsidRPr="002838B4">
        <w:rPr>
          <w:rFonts w:eastAsia="Times New Roman" w:cs="Times New Roman"/>
          <w:sz w:val="26"/>
          <w:szCs w:val="26"/>
        </w:rPr>
        <w:t>kickbac</w:t>
      </w:r>
      <w:r w:rsidRPr="002838B4">
        <w:rPr>
          <w:rFonts w:eastAsia="Times New Roman" w:cs="Times New Roman"/>
          <w:spacing w:val="2"/>
          <w:sz w:val="26"/>
          <w:szCs w:val="26"/>
        </w:rPr>
        <w:t>k</w:t>
      </w:r>
      <w:r w:rsidRPr="002838B4">
        <w:rPr>
          <w:rFonts w:eastAsia="Times New Roman" w:cs="Times New Roman"/>
          <w:sz w:val="26"/>
          <w:szCs w:val="26"/>
        </w:rPr>
        <w:t>s.</w:t>
      </w:r>
    </w:p>
    <w:p w14:paraId="59DC2473" w14:textId="77777777"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 xml:space="preserve">The definition of “bribe or kickback” is taken, with some modification, from 41 U.S.C. §8701(2)’s definition of “kickback” in the context of Federal Government contracts. The Committee believes the modified definition is </w:t>
      </w:r>
      <w:proofErr w:type="gramStart"/>
      <w:r w:rsidRPr="002838B4">
        <w:rPr>
          <w:rFonts w:eastAsia="Times New Roman" w:cs="Times New Roman"/>
          <w:sz w:val="26"/>
          <w:szCs w:val="26"/>
        </w:rPr>
        <w:t>sufficient</w:t>
      </w:r>
      <w:proofErr w:type="gramEnd"/>
      <w:r w:rsidRPr="002838B4">
        <w:rPr>
          <w:rFonts w:eastAsia="Times New Roman" w:cs="Times New Roman"/>
          <w:sz w:val="26"/>
          <w:szCs w:val="26"/>
        </w:rPr>
        <w:t xml:space="preserve"> to cover both bribes and kickbacks in the private sector.  The Eleventh Circuit cited to that statutory definition in </w:t>
      </w:r>
      <w:r w:rsidRPr="002838B4">
        <w:rPr>
          <w:rFonts w:eastAsia="Times New Roman" w:cs="Times New Roman"/>
          <w:i/>
          <w:sz w:val="26"/>
          <w:szCs w:val="26"/>
        </w:rPr>
        <w:t xml:space="preserve">United States v. </w:t>
      </w:r>
      <w:proofErr w:type="spellStart"/>
      <w:r w:rsidRPr="002838B4">
        <w:rPr>
          <w:rFonts w:eastAsia="Times New Roman" w:cs="Times New Roman"/>
          <w:i/>
          <w:sz w:val="26"/>
          <w:szCs w:val="26"/>
        </w:rPr>
        <w:t>Aunspaugh</w:t>
      </w:r>
      <w:proofErr w:type="spellEnd"/>
      <w:r w:rsidRPr="002838B4">
        <w:rPr>
          <w:rFonts w:eastAsia="Times New Roman" w:cs="Times New Roman"/>
          <w:sz w:val="26"/>
          <w:szCs w:val="26"/>
        </w:rPr>
        <w:t xml:space="preserve">, --- F.3d ---, 2015 WL 4098254 (11th. Cir. 2015), in which the court held the prior definition of “kickback” in the pattern instruction was too broad </w:t>
      </w:r>
      <w:proofErr w:type="gramStart"/>
      <w:r w:rsidRPr="002838B4">
        <w:rPr>
          <w:rFonts w:eastAsia="Times New Roman" w:cs="Times New Roman"/>
          <w:sz w:val="26"/>
          <w:szCs w:val="26"/>
        </w:rPr>
        <w:t>in light of</w:t>
      </w:r>
      <w:proofErr w:type="gramEnd"/>
      <w:r w:rsidRPr="002838B4">
        <w:rPr>
          <w:rFonts w:eastAsia="Times New Roman" w:cs="Times New Roman"/>
          <w:sz w:val="26"/>
          <w:szCs w:val="26"/>
        </w:rPr>
        <w:t xml:space="preserve"> the Supreme Court’s decision in </w:t>
      </w:r>
      <w:r w:rsidRPr="002838B4">
        <w:rPr>
          <w:rFonts w:eastAsia="Times New Roman" w:cs="Times New Roman"/>
          <w:i/>
          <w:sz w:val="26"/>
          <w:szCs w:val="26"/>
        </w:rPr>
        <w:t>Skilling</w:t>
      </w:r>
      <w:r w:rsidRPr="002838B4">
        <w:rPr>
          <w:rFonts w:eastAsia="Times New Roman" w:cs="Times New Roman"/>
          <w:sz w:val="26"/>
          <w:szCs w:val="26"/>
        </w:rPr>
        <w:t xml:space="preserve">. The court declined to decide whether a quid pro quo is required or whether a reward would be </w:t>
      </w:r>
      <w:proofErr w:type="gramStart"/>
      <w:r w:rsidRPr="002838B4">
        <w:rPr>
          <w:rFonts w:eastAsia="Times New Roman" w:cs="Times New Roman"/>
          <w:sz w:val="26"/>
          <w:szCs w:val="26"/>
        </w:rPr>
        <w:t>sufficient</w:t>
      </w:r>
      <w:proofErr w:type="gramEnd"/>
      <w:r w:rsidRPr="002838B4">
        <w:rPr>
          <w:rFonts w:eastAsia="Times New Roman" w:cs="Times New Roman"/>
          <w:sz w:val="26"/>
          <w:szCs w:val="26"/>
        </w:rPr>
        <w:t xml:space="preserve">, so courts may want to eliminate the “or rewarding” language from the definition.  </w:t>
      </w:r>
      <w:r w:rsidRPr="002838B4">
        <w:rPr>
          <w:rFonts w:eastAsia="Times New Roman" w:cs="Times New Roman"/>
          <w:i/>
          <w:sz w:val="26"/>
          <w:szCs w:val="26"/>
        </w:rPr>
        <w:t>See id</w:t>
      </w:r>
      <w:r w:rsidRPr="002838B4">
        <w:rPr>
          <w:rFonts w:eastAsia="Times New Roman" w:cs="Times New Roman"/>
          <w:sz w:val="26"/>
          <w:szCs w:val="26"/>
        </w:rPr>
        <w:t>. at *4.</w:t>
      </w:r>
    </w:p>
    <w:p w14:paraId="5E1AB2DE" w14:textId="77777777"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Although</w:t>
      </w:r>
      <w:r w:rsidRPr="002838B4">
        <w:rPr>
          <w:rFonts w:eastAsia="Times New Roman" w:cs="Times New Roman"/>
          <w:spacing w:val="-10"/>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he</w:t>
      </w:r>
      <w:r w:rsidRPr="002838B4">
        <w:rPr>
          <w:rFonts w:eastAsia="Times New Roman" w:cs="Times New Roman"/>
          <w:spacing w:val="-3"/>
          <w:sz w:val="26"/>
          <w:szCs w:val="26"/>
        </w:rPr>
        <w:t xml:space="preserve"> </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z w:val="26"/>
          <w:szCs w:val="26"/>
        </w:rPr>
        <w:t>pi</w:t>
      </w:r>
      <w:r w:rsidRPr="002838B4">
        <w:rPr>
          <w:rFonts w:eastAsia="Times New Roman" w:cs="Times New Roman"/>
          <w:spacing w:val="3"/>
          <w:sz w:val="26"/>
          <w:szCs w:val="26"/>
        </w:rPr>
        <w:t>c</w:t>
      </w:r>
      <w:r w:rsidRPr="002838B4">
        <w:rPr>
          <w:rFonts w:eastAsia="Times New Roman" w:cs="Times New Roman"/>
          <w:sz w:val="26"/>
          <w:szCs w:val="26"/>
        </w:rPr>
        <w:t>al</w:t>
      </w:r>
      <w:r w:rsidRPr="002838B4">
        <w:rPr>
          <w:rFonts w:eastAsia="Times New Roman" w:cs="Times New Roman"/>
          <w:spacing w:val="-7"/>
          <w:sz w:val="26"/>
          <w:szCs w:val="26"/>
        </w:rPr>
        <w:t xml:space="preserve"> </w:t>
      </w:r>
      <w:r w:rsidRPr="002838B4">
        <w:rPr>
          <w:rFonts w:eastAsia="Times New Roman" w:cs="Times New Roman"/>
          <w:sz w:val="26"/>
          <w:szCs w:val="26"/>
        </w:rPr>
        <w:t>c</w:t>
      </w:r>
      <w:r w:rsidRPr="002838B4">
        <w:rPr>
          <w:rFonts w:eastAsia="Times New Roman" w:cs="Times New Roman"/>
          <w:spacing w:val="3"/>
          <w:sz w:val="26"/>
          <w:szCs w:val="26"/>
        </w:rPr>
        <w:t>a</w:t>
      </w:r>
      <w:r w:rsidRPr="002838B4">
        <w:rPr>
          <w:rFonts w:eastAsia="Times New Roman" w:cs="Times New Roman"/>
          <w:sz w:val="26"/>
          <w:szCs w:val="26"/>
        </w:rPr>
        <w:t>se</w:t>
      </w:r>
      <w:r w:rsidRPr="002838B4">
        <w:rPr>
          <w:rFonts w:eastAsia="Times New Roman" w:cs="Times New Roman"/>
          <w:spacing w:val="-4"/>
          <w:sz w:val="26"/>
          <w:szCs w:val="26"/>
        </w:rPr>
        <w:t xml:space="preserve"> </w:t>
      </w:r>
      <w:r w:rsidRPr="002838B4">
        <w:rPr>
          <w:rFonts w:eastAsia="Times New Roman" w:cs="Times New Roman"/>
          <w:sz w:val="26"/>
          <w:szCs w:val="26"/>
        </w:rPr>
        <w:t>of de</w:t>
      </w:r>
      <w:r w:rsidRPr="002838B4">
        <w:rPr>
          <w:rFonts w:eastAsia="Times New Roman" w:cs="Times New Roman"/>
          <w:spacing w:val="3"/>
          <w:sz w:val="26"/>
          <w:szCs w:val="26"/>
        </w:rPr>
        <w:t>f</w:t>
      </w:r>
      <w:r w:rsidRPr="002838B4">
        <w:rPr>
          <w:rFonts w:eastAsia="Times New Roman" w:cs="Times New Roman"/>
          <w:sz w:val="26"/>
          <w:szCs w:val="26"/>
        </w:rPr>
        <w:t>rauding</w:t>
      </w:r>
      <w:r w:rsidRPr="002838B4">
        <w:rPr>
          <w:rFonts w:eastAsia="Times New Roman" w:cs="Times New Roman"/>
          <w:spacing w:val="-11"/>
          <w:sz w:val="26"/>
          <w:szCs w:val="26"/>
        </w:rPr>
        <w:t xml:space="preserve"> </w:t>
      </w:r>
      <w:r w:rsidRPr="002838B4">
        <w:rPr>
          <w:rFonts w:eastAsia="Times New Roman" w:cs="Times New Roman"/>
          <w:sz w:val="26"/>
          <w:szCs w:val="26"/>
        </w:rPr>
        <w:t>one</w:t>
      </w:r>
      <w:r w:rsidRPr="002838B4">
        <w:rPr>
          <w:rFonts w:eastAsia="Times New Roman" w:cs="Times New Roman"/>
          <w:spacing w:val="-4"/>
          <w:sz w:val="26"/>
          <w:szCs w:val="26"/>
        </w:rPr>
        <w:t xml:space="preserve"> </w:t>
      </w:r>
      <w:r w:rsidRPr="002838B4">
        <w:rPr>
          <w:rFonts w:eastAsia="Times New Roman" w:cs="Times New Roman"/>
          <w:sz w:val="26"/>
          <w:szCs w:val="26"/>
        </w:rPr>
        <w:t>of honest</w:t>
      </w:r>
      <w:r w:rsidRPr="002838B4">
        <w:rPr>
          <w:rFonts w:eastAsia="Times New Roman" w:cs="Times New Roman"/>
          <w:spacing w:val="-7"/>
          <w:sz w:val="26"/>
          <w:szCs w:val="26"/>
        </w:rPr>
        <w:t xml:space="preserve"> </w:t>
      </w:r>
      <w:r w:rsidRPr="002838B4">
        <w:rPr>
          <w:rFonts w:eastAsia="Times New Roman" w:cs="Times New Roman"/>
          <w:sz w:val="26"/>
          <w:szCs w:val="26"/>
        </w:rPr>
        <w:t>se</w:t>
      </w:r>
      <w:r w:rsidRPr="002838B4">
        <w:rPr>
          <w:rFonts w:eastAsia="Times New Roman" w:cs="Times New Roman"/>
          <w:spacing w:val="3"/>
          <w:sz w:val="26"/>
          <w:szCs w:val="26"/>
        </w:rPr>
        <w:t>r</w:t>
      </w:r>
      <w:r w:rsidRPr="002838B4">
        <w:rPr>
          <w:rFonts w:eastAsia="Times New Roman" w:cs="Times New Roman"/>
          <w:sz w:val="26"/>
          <w:szCs w:val="26"/>
        </w:rPr>
        <w:t>vices</w:t>
      </w:r>
      <w:r w:rsidRPr="002838B4">
        <w:rPr>
          <w:rFonts w:eastAsia="Times New Roman" w:cs="Times New Roman"/>
          <w:spacing w:val="-8"/>
          <w:sz w:val="26"/>
          <w:szCs w:val="26"/>
        </w:rPr>
        <w:t xml:space="preserve"> </w:t>
      </w:r>
      <w:r w:rsidRPr="002838B4">
        <w:rPr>
          <w:rFonts w:eastAsia="Times New Roman" w:cs="Times New Roman"/>
          <w:sz w:val="26"/>
          <w:szCs w:val="26"/>
        </w:rPr>
        <w:t>is the</w:t>
      </w:r>
      <w:r w:rsidRPr="002838B4">
        <w:rPr>
          <w:rFonts w:eastAsia="Times New Roman" w:cs="Times New Roman"/>
          <w:spacing w:val="-1"/>
          <w:sz w:val="26"/>
          <w:szCs w:val="26"/>
        </w:rPr>
        <w:t xml:space="preserve"> </w:t>
      </w:r>
      <w:r w:rsidRPr="002838B4">
        <w:rPr>
          <w:rFonts w:eastAsia="Times New Roman" w:cs="Times New Roman"/>
          <w:sz w:val="26"/>
          <w:szCs w:val="26"/>
        </w:rPr>
        <w:t>bribe</w:t>
      </w:r>
      <w:r w:rsidRPr="002838B4">
        <w:rPr>
          <w:rFonts w:eastAsia="Times New Roman" w:cs="Times New Roman"/>
          <w:spacing w:val="5"/>
          <w:sz w:val="26"/>
          <w:szCs w:val="26"/>
        </w:rPr>
        <w:t>r</w:t>
      </w:r>
      <w:r w:rsidRPr="002838B4">
        <w:rPr>
          <w:rFonts w:eastAsia="Times New Roman" w:cs="Times New Roman"/>
          <w:sz w:val="26"/>
          <w:szCs w:val="26"/>
        </w:rPr>
        <w:t>y</w:t>
      </w:r>
      <w:r w:rsidRPr="002838B4">
        <w:rPr>
          <w:rFonts w:eastAsia="Times New Roman" w:cs="Times New Roman"/>
          <w:spacing w:val="-13"/>
          <w:sz w:val="26"/>
          <w:szCs w:val="26"/>
        </w:rPr>
        <w:t xml:space="preserve"> </w:t>
      </w:r>
      <w:r w:rsidRPr="002838B4">
        <w:rPr>
          <w:rFonts w:eastAsia="Times New Roman" w:cs="Times New Roman"/>
          <w:sz w:val="26"/>
          <w:szCs w:val="26"/>
        </w:rPr>
        <w:t>of a</w:t>
      </w:r>
      <w:r w:rsidRPr="002838B4">
        <w:rPr>
          <w:rFonts w:eastAsia="Times New Roman" w:cs="Times New Roman"/>
          <w:spacing w:val="-1"/>
          <w:sz w:val="26"/>
          <w:szCs w:val="26"/>
        </w:rPr>
        <w:t xml:space="preserve"> </w:t>
      </w:r>
      <w:r w:rsidRPr="002838B4">
        <w:rPr>
          <w:rFonts w:eastAsia="Times New Roman" w:cs="Times New Roman"/>
          <w:sz w:val="26"/>
          <w:szCs w:val="26"/>
        </w:rPr>
        <w:t>public of</w:t>
      </w:r>
      <w:r w:rsidRPr="002838B4">
        <w:rPr>
          <w:rFonts w:eastAsia="Times New Roman" w:cs="Times New Roman"/>
          <w:spacing w:val="3"/>
          <w:sz w:val="26"/>
          <w:szCs w:val="26"/>
        </w:rPr>
        <w:t>f</w:t>
      </w:r>
      <w:r w:rsidRPr="002838B4">
        <w:rPr>
          <w:rFonts w:eastAsia="Times New Roman" w:cs="Times New Roman"/>
          <w:sz w:val="26"/>
          <w:szCs w:val="26"/>
        </w:rPr>
        <w:t>icial,</w:t>
      </w:r>
      <w:r w:rsidRPr="002838B4">
        <w:rPr>
          <w:rFonts w:eastAsia="Times New Roman" w:cs="Times New Roman"/>
          <w:spacing w:val="-8"/>
          <w:sz w:val="26"/>
          <w:szCs w:val="26"/>
        </w:rPr>
        <w:t xml:space="preserve"> </w:t>
      </w:r>
      <w:r w:rsidRPr="002838B4">
        <w:rPr>
          <w:rFonts w:eastAsia="Times New Roman" w:cs="Times New Roman"/>
          <w:sz w:val="26"/>
          <w:szCs w:val="26"/>
        </w:rPr>
        <w:t>section</w:t>
      </w:r>
      <w:r w:rsidRPr="002838B4">
        <w:rPr>
          <w:rFonts w:eastAsia="Times New Roman" w:cs="Times New Roman"/>
          <w:spacing w:val="-7"/>
          <w:sz w:val="26"/>
          <w:szCs w:val="26"/>
        </w:rPr>
        <w:t xml:space="preserve"> </w:t>
      </w:r>
      <w:r w:rsidRPr="002838B4">
        <w:rPr>
          <w:rFonts w:eastAsia="Times New Roman" w:cs="Times New Roman"/>
          <w:sz w:val="26"/>
          <w:szCs w:val="26"/>
        </w:rPr>
        <w:t>13</w:t>
      </w:r>
      <w:r w:rsidRPr="002838B4">
        <w:rPr>
          <w:rFonts w:eastAsia="Times New Roman" w:cs="Times New Roman"/>
          <w:spacing w:val="2"/>
          <w:sz w:val="26"/>
          <w:szCs w:val="26"/>
        </w:rPr>
        <w:t>4</w:t>
      </w:r>
      <w:r w:rsidRPr="002838B4">
        <w:rPr>
          <w:rFonts w:eastAsia="Times New Roman" w:cs="Times New Roman"/>
          <w:sz w:val="26"/>
          <w:szCs w:val="26"/>
        </w:rPr>
        <w:t>6</w:t>
      </w:r>
      <w:r w:rsidRPr="002838B4">
        <w:rPr>
          <w:rFonts w:eastAsia="Times New Roman" w:cs="Times New Roman"/>
          <w:spacing w:val="-5"/>
          <w:sz w:val="26"/>
          <w:szCs w:val="26"/>
        </w:rPr>
        <w:t xml:space="preserve"> </w:t>
      </w:r>
      <w:r w:rsidRPr="002838B4">
        <w:rPr>
          <w:rFonts w:eastAsia="Times New Roman" w:cs="Times New Roman"/>
          <w:sz w:val="26"/>
          <w:szCs w:val="26"/>
        </w:rPr>
        <w:t>a</w:t>
      </w:r>
      <w:r w:rsidRPr="002838B4">
        <w:rPr>
          <w:rFonts w:eastAsia="Times New Roman" w:cs="Times New Roman"/>
          <w:spacing w:val="2"/>
          <w:sz w:val="26"/>
          <w:szCs w:val="26"/>
        </w:rPr>
        <w:t>l</w:t>
      </w:r>
      <w:r w:rsidRPr="002838B4">
        <w:rPr>
          <w:rFonts w:eastAsia="Times New Roman" w:cs="Times New Roman"/>
          <w:sz w:val="26"/>
          <w:szCs w:val="26"/>
        </w:rPr>
        <w:t>so</w:t>
      </w:r>
      <w:r w:rsidRPr="002838B4">
        <w:rPr>
          <w:rFonts w:eastAsia="Times New Roman" w:cs="Times New Roman"/>
          <w:spacing w:val="-4"/>
          <w:sz w:val="26"/>
          <w:szCs w:val="26"/>
        </w:rPr>
        <w:t xml:space="preserve"> </w:t>
      </w:r>
      <w:r w:rsidRPr="002838B4">
        <w:rPr>
          <w:rFonts w:eastAsia="Times New Roman" w:cs="Times New Roman"/>
          <w:sz w:val="26"/>
          <w:szCs w:val="26"/>
        </w:rPr>
        <w:t>extends</w:t>
      </w:r>
      <w:r w:rsidRPr="002838B4">
        <w:rPr>
          <w:rFonts w:eastAsia="Times New Roman" w:cs="Times New Roman"/>
          <w:spacing w:val="-6"/>
          <w:sz w:val="26"/>
          <w:szCs w:val="26"/>
        </w:rPr>
        <w:t xml:space="preserve"> </w:t>
      </w:r>
      <w:r w:rsidRPr="002838B4">
        <w:rPr>
          <w:rFonts w:eastAsia="Times New Roman" w:cs="Times New Roman"/>
          <w:sz w:val="26"/>
          <w:szCs w:val="26"/>
        </w:rPr>
        <w:t>to</w:t>
      </w:r>
      <w:r w:rsidRPr="002838B4">
        <w:rPr>
          <w:rFonts w:eastAsia="Times New Roman" w:cs="Times New Roman"/>
          <w:spacing w:val="-2"/>
          <w:sz w:val="26"/>
          <w:szCs w:val="26"/>
        </w:rPr>
        <w:t xml:space="preserve"> </w:t>
      </w:r>
      <w:r w:rsidRPr="002838B4">
        <w:rPr>
          <w:rFonts w:eastAsia="Times New Roman" w:cs="Times New Roman"/>
          <w:sz w:val="26"/>
          <w:szCs w:val="26"/>
        </w:rPr>
        <w:t>de</w:t>
      </w:r>
      <w:r w:rsidRPr="002838B4">
        <w:rPr>
          <w:rFonts w:eastAsia="Times New Roman" w:cs="Times New Roman"/>
          <w:spacing w:val="3"/>
          <w:sz w:val="26"/>
          <w:szCs w:val="26"/>
        </w:rPr>
        <w:t>f</w:t>
      </w:r>
      <w:r w:rsidRPr="002838B4">
        <w:rPr>
          <w:rFonts w:eastAsia="Times New Roman" w:cs="Times New Roman"/>
          <w:sz w:val="26"/>
          <w:szCs w:val="26"/>
        </w:rPr>
        <w:t>raudi</w:t>
      </w:r>
      <w:r w:rsidRPr="002838B4">
        <w:rPr>
          <w:rFonts w:eastAsia="Times New Roman" w:cs="Times New Roman"/>
          <w:spacing w:val="2"/>
          <w:sz w:val="26"/>
          <w:szCs w:val="26"/>
        </w:rPr>
        <w:t>n</w:t>
      </w:r>
      <w:r w:rsidRPr="002838B4">
        <w:rPr>
          <w:rFonts w:eastAsia="Times New Roman" w:cs="Times New Roman"/>
          <w:sz w:val="26"/>
          <w:szCs w:val="26"/>
        </w:rPr>
        <w:t>g</w:t>
      </w:r>
      <w:r w:rsidRPr="002838B4">
        <w:rPr>
          <w:rFonts w:eastAsia="Times New Roman" w:cs="Times New Roman"/>
          <w:spacing w:val="-11"/>
          <w:sz w:val="26"/>
          <w:szCs w:val="26"/>
        </w:rPr>
        <w:t xml:space="preserve"> </w:t>
      </w:r>
      <w:r w:rsidRPr="002838B4">
        <w:rPr>
          <w:rFonts w:eastAsia="Times New Roman" w:cs="Times New Roman"/>
          <w:sz w:val="26"/>
          <w:szCs w:val="26"/>
        </w:rPr>
        <w:t>s</w:t>
      </w:r>
      <w:r w:rsidRPr="002838B4">
        <w:rPr>
          <w:rFonts w:eastAsia="Times New Roman" w:cs="Times New Roman"/>
          <w:spacing w:val="2"/>
          <w:sz w:val="26"/>
          <w:szCs w:val="26"/>
        </w:rPr>
        <w:t>o</w:t>
      </w:r>
      <w:r w:rsidRPr="002838B4">
        <w:rPr>
          <w:rFonts w:eastAsia="Times New Roman" w:cs="Times New Roman"/>
          <w:spacing w:val="-3"/>
          <w:sz w:val="26"/>
          <w:szCs w:val="26"/>
        </w:rPr>
        <w:t>m</w:t>
      </w:r>
      <w:r w:rsidRPr="002838B4">
        <w:rPr>
          <w:rFonts w:eastAsia="Times New Roman" w:cs="Times New Roman"/>
          <w:sz w:val="26"/>
          <w:szCs w:val="26"/>
        </w:rPr>
        <w:t>e</w:t>
      </w:r>
      <w:r w:rsidRPr="002838B4">
        <w:rPr>
          <w:rFonts w:eastAsia="Times New Roman" w:cs="Times New Roman"/>
          <w:spacing w:val="-5"/>
          <w:sz w:val="26"/>
          <w:szCs w:val="26"/>
        </w:rPr>
        <w:t xml:space="preserve"> </w:t>
      </w:r>
      <w:r w:rsidRPr="002838B4">
        <w:rPr>
          <w:rFonts w:eastAsia="Times New Roman" w:cs="Times New Roman"/>
          <w:sz w:val="26"/>
          <w:szCs w:val="26"/>
        </w:rPr>
        <w:t>pr</w:t>
      </w:r>
      <w:r w:rsidRPr="002838B4">
        <w:rPr>
          <w:rFonts w:eastAsia="Times New Roman" w:cs="Times New Roman"/>
          <w:spacing w:val="2"/>
          <w:sz w:val="26"/>
          <w:szCs w:val="26"/>
        </w:rPr>
        <w:t>i</w:t>
      </w:r>
      <w:r w:rsidRPr="002838B4">
        <w:rPr>
          <w:rFonts w:eastAsia="Times New Roman" w:cs="Times New Roman"/>
          <w:sz w:val="26"/>
          <w:szCs w:val="26"/>
        </w:rPr>
        <w:t>vate</w:t>
      </w:r>
      <w:r w:rsidRPr="002838B4">
        <w:rPr>
          <w:rFonts w:eastAsia="Times New Roman" w:cs="Times New Roman"/>
          <w:spacing w:val="-7"/>
          <w:sz w:val="26"/>
          <w:szCs w:val="26"/>
        </w:rPr>
        <w:t xml:space="preserve"> </w:t>
      </w:r>
      <w:r w:rsidRPr="002838B4">
        <w:rPr>
          <w:rFonts w:eastAsia="Times New Roman" w:cs="Times New Roman"/>
          <w:sz w:val="26"/>
          <w:szCs w:val="26"/>
        </w:rPr>
        <w:t>sec</w:t>
      </w:r>
      <w:r w:rsidRPr="002838B4">
        <w:rPr>
          <w:rFonts w:eastAsia="Times New Roman" w:cs="Times New Roman"/>
          <w:spacing w:val="2"/>
          <w:sz w:val="26"/>
          <w:szCs w:val="26"/>
        </w:rPr>
        <w:t>t</w:t>
      </w:r>
      <w:r w:rsidRPr="002838B4">
        <w:rPr>
          <w:rFonts w:eastAsia="Times New Roman" w:cs="Times New Roman"/>
          <w:sz w:val="26"/>
          <w:szCs w:val="26"/>
        </w:rPr>
        <w:t>or</w:t>
      </w:r>
      <w:r w:rsidRPr="002838B4">
        <w:rPr>
          <w:rFonts w:eastAsia="Times New Roman" w:cs="Times New Roman"/>
          <w:spacing w:val="-6"/>
          <w:sz w:val="26"/>
          <w:szCs w:val="26"/>
        </w:rPr>
        <w:t xml:space="preserve"> </w:t>
      </w:r>
      <w:r w:rsidRPr="002838B4">
        <w:rPr>
          <w:rFonts w:eastAsia="Times New Roman" w:cs="Times New Roman"/>
          <w:spacing w:val="2"/>
          <w:sz w:val="26"/>
          <w:szCs w:val="26"/>
        </w:rPr>
        <w:t>d</w:t>
      </w:r>
      <w:r w:rsidRPr="002838B4">
        <w:rPr>
          <w:rFonts w:eastAsia="Times New Roman" w:cs="Times New Roman"/>
          <w:sz w:val="26"/>
          <w:szCs w:val="26"/>
        </w:rPr>
        <w:t>uties</w:t>
      </w:r>
      <w:r w:rsidRPr="002838B4">
        <w:rPr>
          <w:rFonts w:eastAsia="Times New Roman" w:cs="Times New Roman"/>
          <w:spacing w:val="-6"/>
          <w:sz w:val="26"/>
          <w:szCs w:val="26"/>
        </w:rPr>
        <w:t xml:space="preserve"> </w:t>
      </w:r>
      <w:r w:rsidRPr="002838B4">
        <w:rPr>
          <w:rFonts w:eastAsia="Times New Roman" w:cs="Times New Roman"/>
          <w:sz w:val="26"/>
          <w:szCs w:val="26"/>
        </w:rPr>
        <w:t>of l</w:t>
      </w:r>
      <w:r w:rsidRPr="002838B4">
        <w:rPr>
          <w:rFonts w:eastAsia="Times New Roman" w:cs="Times New Roman"/>
          <w:spacing w:val="2"/>
          <w:sz w:val="26"/>
          <w:szCs w:val="26"/>
        </w:rPr>
        <w:t>o</w:t>
      </w:r>
      <w:r w:rsidRPr="002838B4">
        <w:rPr>
          <w:rFonts w:eastAsia="Times New Roman" w:cs="Times New Roman"/>
          <w:spacing w:val="-5"/>
          <w:sz w:val="26"/>
          <w:szCs w:val="26"/>
        </w:rPr>
        <w:t>y</w:t>
      </w:r>
      <w:r w:rsidRPr="002838B4">
        <w:rPr>
          <w:rFonts w:eastAsia="Times New Roman" w:cs="Times New Roman"/>
          <w:spacing w:val="3"/>
          <w:sz w:val="26"/>
          <w:szCs w:val="26"/>
        </w:rPr>
        <w:t>a</w:t>
      </w:r>
      <w:r w:rsidRPr="002838B4">
        <w:rPr>
          <w:rFonts w:eastAsia="Times New Roman" w:cs="Times New Roman"/>
          <w:sz w:val="26"/>
          <w:szCs w:val="26"/>
        </w:rPr>
        <w:t>l</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z w:val="26"/>
          <w:szCs w:val="26"/>
        </w:rPr>
        <w:t>.</w:t>
      </w:r>
      <w:r w:rsidRPr="002838B4">
        <w:rPr>
          <w:rFonts w:eastAsia="Times New Roman" w:cs="Times New Roman"/>
          <w:spacing w:val="57"/>
          <w:sz w:val="26"/>
          <w:szCs w:val="26"/>
        </w:rPr>
        <w:t xml:space="preserve"> </w:t>
      </w:r>
      <w:r w:rsidRPr="002838B4">
        <w:rPr>
          <w:rFonts w:eastAsia="Times New Roman" w:cs="Times New Roman"/>
          <w:sz w:val="26"/>
          <w:szCs w:val="26"/>
        </w:rPr>
        <w:t>It se</w:t>
      </w:r>
      <w:r w:rsidRPr="002838B4">
        <w:rPr>
          <w:rFonts w:eastAsia="Times New Roman" w:cs="Times New Roman"/>
          <w:spacing w:val="3"/>
          <w:sz w:val="26"/>
          <w:szCs w:val="26"/>
        </w:rPr>
        <w:t>e</w:t>
      </w:r>
      <w:r w:rsidRPr="002838B4">
        <w:rPr>
          <w:rFonts w:eastAsia="Times New Roman" w:cs="Times New Roman"/>
          <w:spacing w:val="-2"/>
          <w:sz w:val="26"/>
          <w:szCs w:val="26"/>
        </w:rPr>
        <w:t>m</w:t>
      </w:r>
      <w:r w:rsidRPr="002838B4">
        <w:rPr>
          <w:rFonts w:eastAsia="Times New Roman" w:cs="Times New Roman"/>
          <w:sz w:val="26"/>
          <w:szCs w:val="26"/>
        </w:rPr>
        <w:t>s</w:t>
      </w:r>
      <w:r w:rsidRPr="002838B4">
        <w:rPr>
          <w:rFonts w:eastAsia="Times New Roman" w:cs="Times New Roman"/>
          <w:spacing w:val="-6"/>
          <w:sz w:val="26"/>
          <w:szCs w:val="26"/>
        </w:rPr>
        <w:t xml:space="preserve"> </w:t>
      </w:r>
      <w:r w:rsidRPr="002838B4">
        <w:rPr>
          <w:rFonts w:eastAsia="Times New Roman" w:cs="Times New Roman"/>
          <w:sz w:val="26"/>
          <w:szCs w:val="26"/>
        </w:rPr>
        <w:t>clear</w:t>
      </w:r>
      <w:r w:rsidRPr="002838B4">
        <w:rPr>
          <w:rFonts w:eastAsia="Times New Roman" w:cs="Times New Roman"/>
          <w:spacing w:val="-5"/>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hat</w:t>
      </w:r>
      <w:r w:rsidRPr="002838B4">
        <w:rPr>
          <w:rFonts w:eastAsia="Times New Roman" w:cs="Times New Roman"/>
          <w:spacing w:val="-4"/>
          <w:sz w:val="26"/>
          <w:szCs w:val="26"/>
        </w:rPr>
        <w:t xml:space="preserve"> </w:t>
      </w:r>
      <w:r w:rsidRPr="002838B4">
        <w:rPr>
          <w:rFonts w:eastAsia="Times New Roman" w:cs="Times New Roman"/>
          <w:sz w:val="26"/>
          <w:szCs w:val="26"/>
        </w:rPr>
        <w:t>an</w:t>
      </w:r>
      <w:r w:rsidRPr="002838B4">
        <w:rPr>
          <w:rFonts w:eastAsia="Times New Roman" w:cs="Times New Roman"/>
          <w:spacing w:val="-2"/>
          <w:sz w:val="26"/>
          <w:szCs w:val="26"/>
        </w:rPr>
        <w:t xml:space="preserve"> </w:t>
      </w:r>
      <w:r w:rsidRPr="002838B4">
        <w:rPr>
          <w:rFonts w:eastAsia="Times New Roman" w:cs="Times New Roman"/>
          <w:spacing w:val="3"/>
          <w:sz w:val="26"/>
          <w:szCs w:val="26"/>
        </w:rPr>
        <w:t>e</w:t>
      </w:r>
      <w:r w:rsidRPr="002838B4">
        <w:rPr>
          <w:rFonts w:eastAsia="Times New Roman" w:cs="Times New Roman"/>
          <w:spacing w:val="2"/>
          <w:sz w:val="26"/>
          <w:szCs w:val="26"/>
        </w:rPr>
        <w:t>m</w:t>
      </w:r>
      <w:r w:rsidRPr="002838B4">
        <w:rPr>
          <w:rFonts w:eastAsia="Times New Roman" w:cs="Times New Roman"/>
          <w:sz w:val="26"/>
          <w:szCs w:val="26"/>
        </w:rPr>
        <w:t>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ment</w:t>
      </w:r>
      <w:r w:rsidRPr="002838B4">
        <w:rPr>
          <w:rFonts w:eastAsia="Times New Roman" w:cs="Times New Roman"/>
          <w:spacing w:val="-13"/>
          <w:sz w:val="26"/>
          <w:szCs w:val="26"/>
        </w:rPr>
        <w:t xml:space="preserve"> </w:t>
      </w:r>
      <w:r w:rsidRPr="002838B4">
        <w:rPr>
          <w:rFonts w:eastAsia="Times New Roman" w:cs="Times New Roman"/>
          <w:sz w:val="26"/>
          <w:szCs w:val="26"/>
        </w:rPr>
        <w:t>r</w:t>
      </w:r>
      <w:r w:rsidRPr="002838B4">
        <w:rPr>
          <w:rFonts w:eastAsia="Times New Roman" w:cs="Times New Roman"/>
          <w:spacing w:val="3"/>
          <w:sz w:val="26"/>
          <w:szCs w:val="26"/>
        </w:rPr>
        <w:t>e</w:t>
      </w:r>
      <w:r w:rsidRPr="002838B4">
        <w:rPr>
          <w:rFonts w:eastAsia="Times New Roman" w:cs="Times New Roman"/>
          <w:sz w:val="26"/>
          <w:szCs w:val="26"/>
        </w:rPr>
        <w:t>lation</w:t>
      </w:r>
      <w:r w:rsidRPr="002838B4">
        <w:rPr>
          <w:rFonts w:eastAsia="Times New Roman" w:cs="Times New Roman"/>
          <w:spacing w:val="2"/>
          <w:sz w:val="26"/>
          <w:szCs w:val="26"/>
        </w:rPr>
        <w:t>s</w:t>
      </w:r>
      <w:r w:rsidRPr="002838B4">
        <w:rPr>
          <w:rFonts w:eastAsia="Times New Roman" w:cs="Times New Roman"/>
          <w:sz w:val="26"/>
          <w:szCs w:val="26"/>
        </w:rPr>
        <w:t>hip</w:t>
      </w:r>
      <w:r w:rsidRPr="002838B4">
        <w:rPr>
          <w:rFonts w:eastAsia="Times New Roman" w:cs="Times New Roman"/>
          <w:spacing w:val="-12"/>
          <w:sz w:val="26"/>
          <w:szCs w:val="26"/>
        </w:rPr>
        <w:t xml:space="preserve"> </w:t>
      </w:r>
      <w:r w:rsidRPr="002838B4">
        <w:rPr>
          <w:rFonts w:eastAsia="Times New Roman" w:cs="Times New Roman"/>
          <w:spacing w:val="3"/>
          <w:sz w:val="26"/>
          <w:szCs w:val="26"/>
        </w:rPr>
        <w:t>c</w:t>
      </w:r>
      <w:r w:rsidRPr="002838B4">
        <w:rPr>
          <w:rFonts w:eastAsia="Times New Roman" w:cs="Times New Roman"/>
          <w:sz w:val="26"/>
          <w:szCs w:val="26"/>
        </w:rPr>
        <w:t>reates</w:t>
      </w:r>
      <w:r w:rsidRPr="002838B4">
        <w:rPr>
          <w:rFonts w:eastAsia="Times New Roman" w:cs="Times New Roman"/>
          <w:spacing w:val="-7"/>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proofErr w:type="gramStart"/>
      <w:r w:rsidRPr="002838B4">
        <w:rPr>
          <w:rFonts w:eastAsia="Times New Roman" w:cs="Times New Roman"/>
          <w:sz w:val="26"/>
          <w:szCs w:val="26"/>
        </w:rPr>
        <w:t>su</w:t>
      </w:r>
      <w:r w:rsidRPr="002838B4">
        <w:rPr>
          <w:rFonts w:eastAsia="Times New Roman" w:cs="Times New Roman"/>
          <w:spacing w:val="3"/>
          <w:sz w:val="26"/>
          <w:szCs w:val="26"/>
        </w:rPr>
        <w:t>ff</w:t>
      </w:r>
      <w:r w:rsidRPr="002838B4">
        <w:rPr>
          <w:rFonts w:eastAsia="Times New Roman" w:cs="Times New Roman"/>
          <w:sz w:val="26"/>
          <w:szCs w:val="26"/>
        </w:rPr>
        <w:t>icient</w:t>
      </w:r>
      <w:proofErr w:type="gramEnd"/>
      <w:r w:rsidRPr="002838B4">
        <w:rPr>
          <w:rFonts w:eastAsia="Times New Roman" w:cs="Times New Roman"/>
          <w:spacing w:val="-10"/>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iducia</w:t>
      </w:r>
      <w:r w:rsidRPr="002838B4">
        <w:rPr>
          <w:rFonts w:eastAsia="Times New Roman" w:cs="Times New Roman"/>
          <w:spacing w:val="3"/>
          <w:sz w:val="26"/>
          <w:szCs w:val="26"/>
        </w:rPr>
        <w:t>r</w:t>
      </w:r>
      <w:r w:rsidRPr="002838B4">
        <w:rPr>
          <w:rFonts w:eastAsia="Times New Roman" w:cs="Times New Roman"/>
          <w:sz w:val="26"/>
          <w:szCs w:val="26"/>
        </w:rPr>
        <w:t>y</w:t>
      </w:r>
      <w:r w:rsidRPr="002838B4">
        <w:rPr>
          <w:rFonts w:eastAsia="Times New Roman" w:cs="Times New Roman"/>
          <w:spacing w:val="-12"/>
          <w:sz w:val="26"/>
          <w:szCs w:val="26"/>
        </w:rPr>
        <w:t xml:space="preserve"> </w:t>
      </w:r>
      <w:r w:rsidRPr="002838B4">
        <w:rPr>
          <w:rFonts w:eastAsia="Times New Roman" w:cs="Times New Roman"/>
          <w:sz w:val="26"/>
          <w:szCs w:val="26"/>
        </w:rPr>
        <w:t>du</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0"/>
          <w:sz w:val="26"/>
          <w:szCs w:val="26"/>
        </w:rPr>
        <w:t xml:space="preserve"> </w:t>
      </w:r>
      <w:r w:rsidRPr="002838B4">
        <w:rPr>
          <w:rFonts w:eastAsia="Times New Roman" w:cs="Times New Roman"/>
          <w:sz w:val="26"/>
          <w:szCs w:val="26"/>
        </w:rPr>
        <w:t>to supp</w:t>
      </w:r>
      <w:r w:rsidRPr="002838B4">
        <w:rPr>
          <w:rFonts w:eastAsia="Times New Roman" w:cs="Times New Roman"/>
          <w:spacing w:val="2"/>
          <w:sz w:val="26"/>
          <w:szCs w:val="26"/>
        </w:rPr>
        <w:t>o</w:t>
      </w:r>
      <w:r w:rsidRPr="002838B4">
        <w:rPr>
          <w:rFonts w:eastAsia="Times New Roman" w:cs="Times New Roman"/>
          <w:sz w:val="26"/>
          <w:szCs w:val="26"/>
        </w:rPr>
        <w:t>rt a</w:t>
      </w:r>
      <w:r w:rsidRPr="002838B4">
        <w:rPr>
          <w:rFonts w:eastAsia="Times New Roman" w:cs="Times New Roman"/>
          <w:spacing w:val="-1"/>
          <w:sz w:val="26"/>
          <w:szCs w:val="26"/>
        </w:rPr>
        <w:t xml:space="preserve"> </w:t>
      </w:r>
      <w:r w:rsidRPr="002838B4">
        <w:rPr>
          <w:rFonts w:eastAsia="Times New Roman" w:cs="Times New Roman"/>
          <w:sz w:val="26"/>
          <w:szCs w:val="26"/>
        </w:rPr>
        <w:t>convicti</w:t>
      </w:r>
      <w:r w:rsidRPr="002838B4">
        <w:rPr>
          <w:rFonts w:eastAsia="Times New Roman" w:cs="Times New Roman"/>
          <w:spacing w:val="2"/>
          <w:sz w:val="26"/>
          <w:szCs w:val="26"/>
        </w:rPr>
        <w:t>o</w:t>
      </w:r>
      <w:r w:rsidRPr="002838B4">
        <w:rPr>
          <w:rFonts w:eastAsia="Times New Roman" w:cs="Times New Roman"/>
          <w:sz w:val="26"/>
          <w:szCs w:val="26"/>
        </w:rPr>
        <w:t>n</w:t>
      </w:r>
      <w:r w:rsidRPr="002838B4">
        <w:rPr>
          <w:rFonts w:eastAsia="Times New Roman" w:cs="Times New Roman"/>
          <w:spacing w:val="-11"/>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w:t>
      </w:r>
      <w:r w:rsidRPr="002838B4">
        <w:rPr>
          <w:rFonts w:eastAsia="Times New Roman" w:cs="Times New Roman"/>
          <w:spacing w:val="-3"/>
          <w:sz w:val="26"/>
          <w:szCs w:val="26"/>
        </w:rPr>
        <w:t xml:space="preserve"> </w:t>
      </w:r>
      <w:r w:rsidRPr="002838B4">
        <w:rPr>
          <w:rFonts w:eastAsia="Times New Roman" w:cs="Times New Roman"/>
          <w:sz w:val="26"/>
          <w:szCs w:val="26"/>
        </w:rPr>
        <w:t>honest</w:t>
      </w:r>
      <w:r w:rsidRPr="002838B4">
        <w:rPr>
          <w:rFonts w:eastAsia="Times New Roman" w:cs="Times New Roman"/>
          <w:spacing w:val="-5"/>
          <w:sz w:val="26"/>
          <w:szCs w:val="26"/>
        </w:rPr>
        <w:t xml:space="preserve"> </w:t>
      </w:r>
      <w:r w:rsidRPr="002838B4">
        <w:rPr>
          <w:rFonts w:eastAsia="Times New Roman" w:cs="Times New Roman"/>
          <w:sz w:val="26"/>
          <w:szCs w:val="26"/>
        </w:rPr>
        <w:t>services</w:t>
      </w:r>
      <w:r w:rsidRPr="002838B4">
        <w:rPr>
          <w:rFonts w:eastAsia="Times New Roman" w:cs="Times New Roman"/>
          <w:spacing w:val="-8"/>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5"/>
          <w:sz w:val="26"/>
          <w:szCs w:val="26"/>
        </w:rPr>
        <w:t xml:space="preserve"> </w:t>
      </w:r>
      <w:r w:rsidRPr="002838B4">
        <w:rPr>
          <w:rFonts w:eastAsia="Times New Roman" w:cs="Times New Roman"/>
          <w:spacing w:val="5"/>
          <w:sz w:val="26"/>
          <w:szCs w:val="26"/>
        </w:rPr>
        <w:t>b</w:t>
      </w:r>
      <w:r w:rsidRPr="002838B4">
        <w:rPr>
          <w:rFonts w:eastAsia="Times New Roman" w:cs="Times New Roman"/>
          <w:sz w:val="26"/>
          <w:szCs w:val="26"/>
        </w:rPr>
        <w:t>y</w:t>
      </w:r>
      <w:r w:rsidRPr="002838B4">
        <w:rPr>
          <w:rFonts w:eastAsia="Times New Roman" w:cs="Times New Roman"/>
          <w:spacing w:val="-8"/>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pacing w:val="2"/>
          <w:sz w:val="26"/>
          <w:szCs w:val="26"/>
        </w:rPr>
        <w:t>p</w:t>
      </w:r>
      <w:r w:rsidRPr="002838B4">
        <w:rPr>
          <w:rFonts w:eastAsia="Times New Roman" w:cs="Times New Roman"/>
          <w:sz w:val="26"/>
          <w:szCs w:val="26"/>
        </w:rPr>
        <w:t>ri</w:t>
      </w:r>
      <w:r w:rsidRPr="002838B4">
        <w:rPr>
          <w:rFonts w:eastAsia="Times New Roman" w:cs="Times New Roman"/>
          <w:spacing w:val="2"/>
          <w:sz w:val="26"/>
          <w:szCs w:val="26"/>
        </w:rPr>
        <w:t>v</w:t>
      </w:r>
      <w:r w:rsidRPr="002838B4">
        <w:rPr>
          <w:rFonts w:eastAsia="Times New Roman" w:cs="Times New Roman"/>
          <w:sz w:val="26"/>
          <w:szCs w:val="26"/>
        </w:rPr>
        <w:t>ate</w:t>
      </w:r>
      <w:r w:rsidRPr="002838B4">
        <w:rPr>
          <w:rFonts w:eastAsia="Times New Roman" w:cs="Times New Roman"/>
          <w:spacing w:val="-7"/>
          <w:sz w:val="26"/>
          <w:szCs w:val="26"/>
        </w:rPr>
        <w:t xml:space="preserve"> </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z w:val="26"/>
          <w:szCs w:val="26"/>
        </w:rPr>
        <w:t>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e.</w:t>
      </w:r>
      <w:r w:rsidRPr="002838B4">
        <w:rPr>
          <w:rFonts w:eastAsia="Times New Roman" w:cs="Times New Roman"/>
          <w:spacing w:val="54"/>
          <w:sz w:val="26"/>
          <w:szCs w:val="26"/>
        </w:rPr>
        <w:t xml:space="preserve"> </w:t>
      </w:r>
      <w:r w:rsidRPr="002838B4">
        <w:rPr>
          <w:rFonts w:eastAsia="Times New Roman" w:cs="Times New Roman"/>
          <w:i/>
          <w:sz w:val="26"/>
          <w:szCs w:val="26"/>
        </w:rPr>
        <w:t>See</w:t>
      </w:r>
      <w:r w:rsidRPr="002838B4">
        <w:rPr>
          <w:rFonts w:eastAsia="Times New Roman" w:cs="Times New Roman"/>
          <w:i/>
          <w:spacing w:val="-4"/>
          <w:sz w:val="26"/>
          <w:szCs w:val="26"/>
        </w:rPr>
        <w:t xml:space="preserve"> </w:t>
      </w:r>
      <w:r w:rsidRPr="002838B4">
        <w:rPr>
          <w:rFonts w:eastAsia="Times New Roman" w:cs="Times New Roman"/>
          <w:i/>
          <w:sz w:val="26"/>
          <w:szCs w:val="26"/>
        </w:rPr>
        <w:t>S</w:t>
      </w:r>
      <w:r w:rsidRPr="002838B4">
        <w:rPr>
          <w:rFonts w:eastAsia="Times New Roman" w:cs="Times New Roman"/>
          <w:i/>
          <w:spacing w:val="3"/>
          <w:sz w:val="26"/>
          <w:szCs w:val="26"/>
        </w:rPr>
        <w:t>k</w:t>
      </w:r>
      <w:r w:rsidRPr="002838B4">
        <w:rPr>
          <w:rFonts w:eastAsia="Times New Roman" w:cs="Times New Roman"/>
          <w:i/>
          <w:sz w:val="26"/>
          <w:szCs w:val="26"/>
        </w:rPr>
        <w:t>i</w:t>
      </w:r>
      <w:r w:rsidRPr="002838B4">
        <w:rPr>
          <w:rFonts w:eastAsia="Times New Roman" w:cs="Times New Roman"/>
          <w:i/>
          <w:spacing w:val="2"/>
          <w:sz w:val="26"/>
          <w:szCs w:val="26"/>
        </w:rPr>
        <w:t>l</w:t>
      </w:r>
      <w:r w:rsidRPr="002838B4">
        <w:rPr>
          <w:rFonts w:eastAsia="Times New Roman" w:cs="Times New Roman"/>
          <w:i/>
          <w:sz w:val="26"/>
          <w:szCs w:val="26"/>
        </w:rPr>
        <w:t>ling</w:t>
      </w:r>
      <w:r w:rsidRPr="002838B4">
        <w:rPr>
          <w:rFonts w:eastAsia="Times New Roman" w:cs="Times New Roman"/>
          <w:sz w:val="26"/>
          <w:szCs w:val="26"/>
        </w:rPr>
        <w:t>,</w:t>
      </w:r>
      <w:r w:rsidRPr="002838B4">
        <w:rPr>
          <w:rFonts w:eastAsia="Times New Roman" w:cs="Times New Roman"/>
          <w:spacing w:val="-9"/>
          <w:sz w:val="26"/>
          <w:szCs w:val="26"/>
        </w:rPr>
        <w:t xml:space="preserve"> </w:t>
      </w:r>
      <w:r w:rsidRPr="002838B4">
        <w:rPr>
          <w:rFonts w:eastAsia="Times New Roman" w:cs="Times New Roman"/>
          <w:sz w:val="26"/>
          <w:szCs w:val="26"/>
        </w:rPr>
        <w:t>561</w:t>
      </w:r>
      <w:r w:rsidRPr="002838B4">
        <w:rPr>
          <w:rFonts w:eastAsia="Times New Roman" w:cs="Times New Roman"/>
          <w:spacing w:val="-2"/>
          <w:sz w:val="26"/>
          <w:szCs w:val="26"/>
        </w:rPr>
        <w:t xml:space="preserve"> </w:t>
      </w:r>
      <w:r w:rsidRPr="002838B4">
        <w:rPr>
          <w:rFonts w:eastAsia="Times New Roman" w:cs="Times New Roman"/>
          <w:sz w:val="26"/>
          <w:szCs w:val="26"/>
        </w:rPr>
        <w:t>U.S.</w:t>
      </w:r>
      <w:r w:rsidRPr="002838B4">
        <w:rPr>
          <w:rFonts w:eastAsia="Times New Roman" w:cs="Times New Roman"/>
          <w:spacing w:val="-5"/>
          <w:sz w:val="26"/>
          <w:szCs w:val="26"/>
        </w:rPr>
        <w:t xml:space="preserve"> </w:t>
      </w:r>
      <w:r w:rsidRPr="002838B4">
        <w:rPr>
          <w:rFonts w:eastAsia="Times New Roman" w:cs="Times New Roman"/>
          <w:sz w:val="26"/>
          <w:szCs w:val="26"/>
        </w:rPr>
        <w:t>at 408</w:t>
      </w:r>
      <w:r w:rsidRPr="002838B4">
        <w:rPr>
          <w:rFonts w:eastAsia="Times New Roman" w:cs="Times New Roman"/>
          <w:spacing w:val="-4"/>
          <w:sz w:val="26"/>
          <w:szCs w:val="26"/>
        </w:rPr>
        <w:t xml:space="preserve"> </w:t>
      </w:r>
      <w:r w:rsidRPr="002838B4">
        <w:rPr>
          <w:rFonts w:eastAsia="Times New Roman" w:cs="Times New Roman"/>
          <w:sz w:val="26"/>
          <w:szCs w:val="26"/>
        </w:rPr>
        <w:t>n.41</w:t>
      </w:r>
      <w:r w:rsidRPr="002838B4">
        <w:rPr>
          <w:rFonts w:eastAsia="Times New Roman" w:cs="Times New Roman"/>
          <w:spacing w:val="-5"/>
          <w:sz w:val="26"/>
          <w:szCs w:val="26"/>
        </w:rPr>
        <w:t xml:space="preserve"> </w:t>
      </w:r>
      <w:r w:rsidRPr="002838B4">
        <w:rPr>
          <w:rFonts w:eastAsia="Times New Roman" w:cs="Times New Roman"/>
          <w:sz w:val="26"/>
          <w:szCs w:val="26"/>
        </w:rPr>
        <w:t>(</w:t>
      </w:r>
      <w:r w:rsidRPr="002838B4">
        <w:rPr>
          <w:rFonts w:eastAsia="Times New Roman" w:cs="Times New Roman"/>
          <w:spacing w:val="2"/>
          <w:sz w:val="26"/>
          <w:szCs w:val="26"/>
        </w:rPr>
        <w:t>i</w:t>
      </w:r>
      <w:r w:rsidRPr="002838B4">
        <w:rPr>
          <w:rFonts w:eastAsia="Times New Roman" w:cs="Times New Roman"/>
          <w:sz w:val="26"/>
          <w:szCs w:val="26"/>
        </w:rPr>
        <w:t>denti</w:t>
      </w:r>
      <w:r w:rsidRPr="002838B4">
        <w:rPr>
          <w:rFonts w:eastAsia="Times New Roman" w:cs="Times New Roman"/>
          <w:spacing w:val="5"/>
          <w:sz w:val="26"/>
          <w:szCs w:val="26"/>
        </w:rPr>
        <w:t>f</w:t>
      </w:r>
      <w:r w:rsidRPr="002838B4">
        <w:rPr>
          <w:rFonts w:eastAsia="Times New Roman" w:cs="Times New Roman"/>
          <w:spacing w:val="-5"/>
          <w:sz w:val="26"/>
          <w:szCs w:val="26"/>
        </w:rPr>
        <w:t>y</w:t>
      </w:r>
      <w:r w:rsidRPr="002838B4">
        <w:rPr>
          <w:rFonts w:eastAsia="Times New Roman" w:cs="Times New Roman"/>
          <w:spacing w:val="2"/>
          <w:sz w:val="26"/>
          <w:szCs w:val="26"/>
        </w:rPr>
        <w:t>i</w:t>
      </w:r>
      <w:r w:rsidRPr="002838B4">
        <w:rPr>
          <w:rFonts w:eastAsia="Times New Roman" w:cs="Times New Roman"/>
          <w:sz w:val="26"/>
          <w:szCs w:val="26"/>
        </w:rPr>
        <w:t>ng</w:t>
      </w:r>
      <w:r w:rsidRPr="002838B4">
        <w:rPr>
          <w:rFonts w:eastAsia="Times New Roman" w:cs="Times New Roman"/>
          <w:spacing w:val="-12"/>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n</w:t>
      </w:r>
      <w:r w:rsidRPr="002838B4">
        <w:rPr>
          <w:rFonts w:eastAsia="Times New Roman" w:cs="Times New Roman"/>
          <w:spacing w:val="-2"/>
          <w:sz w:val="26"/>
          <w:szCs w:val="26"/>
        </w:rPr>
        <w:t xml:space="preserve"> </w:t>
      </w:r>
      <w:r w:rsidRPr="002838B4">
        <w:rPr>
          <w:rFonts w:eastAsia="Times New Roman" w:cs="Times New Roman"/>
          <w:spacing w:val="3"/>
          <w:sz w:val="26"/>
          <w:szCs w:val="26"/>
        </w:rPr>
        <w:t>e</w:t>
      </w:r>
      <w:r w:rsidRPr="002838B4">
        <w:rPr>
          <w:rFonts w:eastAsia="Times New Roman" w:cs="Times New Roman"/>
          <w:spacing w:val="-2"/>
          <w:sz w:val="26"/>
          <w:szCs w:val="26"/>
        </w:rPr>
        <w:t>m</w:t>
      </w:r>
      <w:r w:rsidRPr="002838B4">
        <w:rPr>
          <w:rFonts w:eastAsia="Times New Roman" w:cs="Times New Roman"/>
          <w:sz w:val="26"/>
          <w:szCs w:val="26"/>
        </w:rPr>
        <w:t>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er</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z w:val="26"/>
          <w:szCs w:val="26"/>
        </w:rPr>
        <w:t>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e</w:t>
      </w:r>
      <w:r w:rsidRPr="002838B4">
        <w:rPr>
          <w:rFonts w:eastAsia="Times New Roman" w:cs="Times New Roman"/>
          <w:spacing w:val="-21"/>
          <w:sz w:val="26"/>
          <w:szCs w:val="26"/>
        </w:rPr>
        <w:t xml:space="preserve"> </w:t>
      </w:r>
      <w:r w:rsidRPr="002838B4">
        <w:rPr>
          <w:rFonts w:eastAsia="Times New Roman" w:cs="Times New Roman"/>
          <w:spacing w:val="3"/>
          <w:sz w:val="26"/>
          <w:szCs w:val="26"/>
        </w:rPr>
        <w:t>r</w:t>
      </w:r>
      <w:r w:rsidRPr="002838B4">
        <w:rPr>
          <w:rFonts w:eastAsia="Times New Roman" w:cs="Times New Roman"/>
          <w:sz w:val="26"/>
          <w:szCs w:val="26"/>
        </w:rPr>
        <w:t>elationship</w:t>
      </w:r>
      <w:r w:rsidRPr="002838B4">
        <w:rPr>
          <w:rFonts w:eastAsia="Times New Roman" w:cs="Times New Roman"/>
          <w:spacing w:val="-10"/>
          <w:sz w:val="26"/>
          <w:szCs w:val="26"/>
        </w:rPr>
        <w:t xml:space="preserve"> </w:t>
      </w:r>
      <w:r w:rsidRPr="002838B4">
        <w:rPr>
          <w:rFonts w:eastAsia="Times New Roman" w:cs="Times New Roman"/>
          <w:sz w:val="26"/>
          <w:szCs w:val="26"/>
        </w:rPr>
        <w:t>as</w:t>
      </w:r>
      <w:r w:rsidRPr="002838B4">
        <w:rPr>
          <w:rFonts w:eastAsia="Times New Roman" w:cs="Times New Roman"/>
          <w:spacing w:val="-2"/>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z w:val="26"/>
          <w:szCs w:val="26"/>
        </w:rPr>
        <w:t>clear</w:t>
      </w:r>
      <w:r w:rsidRPr="002838B4">
        <w:rPr>
          <w:rFonts w:eastAsia="Times New Roman" w:cs="Times New Roman"/>
          <w:spacing w:val="-3"/>
          <w:sz w:val="26"/>
          <w:szCs w:val="26"/>
        </w:rPr>
        <w:t xml:space="preserve"> </w:t>
      </w:r>
      <w:r w:rsidRPr="002838B4">
        <w:rPr>
          <w:rFonts w:eastAsia="Times New Roman" w:cs="Times New Roman"/>
          <w:spacing w:val="3"/>
          <w:sz w:val="26"/>
          <w:szCs w:val="26"/>
        </w:rPr>
        <w:t>e</w:t>
      </w:r>
      <w:r w:rsidRPr="002838B4">
        <w:rPr>
          <w:rFonts w:eastAsia="Times New Roman" w:cs="Times New Roman"/>
          <w:sz w:val="26"/>
          <w:szCs w:val="26"/>
        </w:rPr>
        <w:t>x</w:t>
      </w:r>
      <w:r w:rsidRPr="002838B4">
        <w:rPr>
          <w:rFonts w:eastAsia="Times New Roman" w:cs="Times New Roman"/>
          <w:spacing w:val="3"/>
          <w:sz w:val="26"/>
          <w:szCs w:val="26"/>
        </w:rPr>
        <w:t>a</w:t>
      </w:r>
      <w:r w:rsidRPr="002838B4">
        <w:rPr>
          <w:rFonts w:eastAsia="Times New Roman" w:cs="Times New Roman"/>
          <w:spacing w:val="-3"/>
          <w:sz w:val="26"/>
          <w:szCs w:val="26"/>
        </w:rPr>
        <w:t>m</w:t>
      </w:r>
      <w:r w:rsidRPr="002838B4">
        <w:rPr>
          <w:rFonts w:eastAsia="Times New Roman" w:cs="Times New Roman"/>
          <w:sz w:val="26"/>
          <w:szCs w:val="26"/>
        </w:rPr>
        <w:t>ple</w:t>
      </w:r>
      <w:r w:rsidRPr="002838B4">
        <w:rPr>
          <w:rFonts w:eastAsia="Times New Roman" w:cs="Times New Roman"/>
          <w:spacing w:val="-9"/>
          <w:sz w:val="26"/>
          <w:szCs w:val="26"/>
        </w:rPr>
        <w:t xml:space="preserve"> </w:t>
      </w:r>
      <w:r w:rsidRPr="002838B4">
        <w:rPr>
          <w:rFonts w:eastAsia="Times New Roman" w:cs="Times New Roman"/>
          <w:sz w:val="26"/>
          <w:szCs w:val="26"/>
        </w:rPr>
        <w:t xml:space="preserve">of a </w:t>
      </w:r>
      <w:r w:rsidRPr="002838B4">
        <w:rPr>
          <w:rFonts w:eastAsia="Times New Roman" w:cs="Times New Roman"/>
          <w:spacing w:val="3"/>
          <w:sz w:val="26"/>
          <w:szCs w:val="26"/>
        </w:rPr>
        <w:t>f</w:t>
      </w:r>
      <w:r w:rsidRPr="002838B4">
        <w:rPr>
          <w:rFonts w:eastAsia="Times New Roman" w:cs="Times New Roman"/>
          <w:sz w:val="26"/>
          <w:szCs w:val="26"/>
        </w:rPr>
        <w:t>iducia</w:t>
      </w:r>
      <w:r w:rsidRPr="002838B4">
        <w:rPr>
          <w:rFonts w:eastAsia="Times New Roman" w:cs="Times New Roman"/>
          <w:spacing w:val="3"/>
          <w:sz w:val="26"/>
          <w:szCs w:val="26"/>
        </w:rPr>
        <w:t>r</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z w:val="26"/>
          <w:szCs w:val="26"/>
        </w:rPr>
        <w:t>rel</w:t>
      </w:r>
      <w:r w:rsidRPr="002838B4">
        <w:rPr>
          <w:rFonts w:eastAsia="Times New Roman" w:cs="Times New Roman"/>
          <w:spacing w:val="3"/>
          <w:sz w:val="26"/>
          <w:szCs w:val="26"/>
        </w:rPr>
        <w:t>a</w:t>
      </w:r>
      <w:r w:rsidRPr="002838B4">
        <w:rPr>
          <w:rFonts w:eastAsia="Times New Roman" w:cs="Times New Roman"/>
          <w:sz w:val="26"/>
          <w:szCs w:val="26"/>
        </w:rPr>
        <w:t>tionsh</w:t>
      </w:r>
      <w:r w:rsidRPr="002838B4">
        <w:rPr>
          <w:rFonts w:eastAsia="Times New Roman" w:cs="Times New Roman"/>
          <w:spacing w:val="2"/>
          <w:sz w:val="26"/>
          <w:szCs w:val="26"/>
        </w:rPr>
        <w:t>i</w:t>
      </w:r>
      <w:r w:rsidRPr="002838B4">
        <w:rPr>
          <w:rFonts w:eastAsia="Times New Roman" w:cs="Times New Roman"/>
          <w:sz w:val="26"/>
          <w:szCs w:val="26"/>
        </w:rPr>
        <w:t>p</w:t>
      </w:r>
      <w:r w:rsidRPr="002838B4">
        <w:rPr>
          <w:rFonts w:eastAsia="Times New Roman" w:cs="Times New Roman"/>
          <w:spacing w:val="-12"/>
          <w:sz w:val="26"/>
          <w:szCs w:val="26"/>
        </w:rPr>
        <w:t xml:space="preserve"> </w:t>
      </w:r>
      <w:r w:rsidRPr="002838B4">
        <w:rPr>
          <w:rFonts w:eastAsia="Times New Roman" w:cs="Times New Roman"/>
          <w:spacing w:val="2"/>
          <w:sz w:val="26"/>
          <w:szCs w:val="26"/>
        </w:rPr>
        <w:t>u</w:t>
      </w:r>
      <w:r w:rsidRPr="002838B4">
        <w:rPr>
          <w:rFonts w:eastAsia="Times New Roman" w:cs="Times New Roman"/>
          <w:sz w:val="26"/>
          <w:szCs w:val="26"/>
        </w:rPr>
        <w:t>nder</w:t>
      </w:r>
      <w:r w:rsidRPr="002838B4">
        <w:rPr>
          <w:rFonts w:eastAsia="Times New Roman" w:cs="Times New Roman"/>
          <w:spacing w:val="-6"/>
          <w:sz w:val="26"/>
          <w:szCs w:val="26"/>
        </w:rPr>
        <w:t xml:space="preserve"> </w:t>
      </w:r>
      <w:r w:rsidRPr="002838B4">
        <w:rPr>
          <w:rFonts w:eastAsia="Times New Roman" w:cs="Times New Roman"/>
          <w:sz w:val="26"/>
          <w:szCs w:val="26"/>
        </w:rPr>
        <w:t>pre-</w:t>
      </w:r>
      <w:r w:rsidRPr="002838B4">
        <w:rPr>
          <w:rFonts w:eastAsia="Times New Roman" w:cs="Times New Roman"/>
          <w:i/>
          <w:sz w:val="26"/>
          <w:szCs w:val="26"/>
        </w:rPr>
        <w:t>M</w:t>
      </w:r>
      <w:r w:rsidRPr="002838B4">
        <w:rPr>
          <w:rFonts w:eastAsia="Times New Roman" w:cs="Times New Roman"/>
          <w:i/>
          <w:spacing w:val="3"/>
          <w:sz w:val="26"/>
          <w:szCs w:val="26"/>
        </w:rPr>
        <w:t>c</w:t>
      </w:r>
      <w:r w:rsidRPr="002838B4">
        <w:rPr>
          <w:rFonts w:eastAsia="Times New Roman" w:cs="Times New Roman"/>
          <w:i/>
          <w:sz w:val="26"/>
          <w:szCs w:val="26"/>
        </w:rPr>
        <w:t>Nally</w:t>
      </w:r>
      <w:r w:rsidRPr="002838B4">
        <w:rPr>
          <w:rFonts w:eastAsia="Times New Roman" w:cs="Times New Roman"/>
          <w:i/>
          <w:spacing w:val="-13"/>
          <w:sz w:val="26"/>
          <w:szCs w:val="26"/>
        </w:rPr>
        <w:t xml:space="preserve"> </w:t>
      </w:r>
      <w:r w:rsidRPr="002838B4">
        <w:rPr>
          <w:rFonts w:eastAsia="Times New Roman" w:cs="Times New Roman"/>
          <w:sz w:val="26"/>
          <w:szCs w:val="26"/>
        </w:rPr>
        <w:t>ca</w:t>
      </w:r>
      <w:r w:rsidRPr="002838B4">
        <w:rPr>
          <w:rFonts w:eastAsia="Times New Roman" w:cs="Times New Roman"/>
          <w:spacing w:val="2"/>
          <w:sz w:val="26"/>
          <w:szCs w:val="26"/>
        </w:rPr>
        <w:t>s</w:t>
      </w:r>
      <w:r w:rsidRPr="002838B4">
        <w:rPr>
          <w:rFonts w:eastAsia="Times New Roman" w:cs="Times New Roman"/>
          <w:sz w:val="26"/>
          <w:szCs w:val="26"/>
        </w:rPr>
        <w:t>e</w:t>
      </w:r>
      <w:r w:rsidRPr="002838B4">
        <w:rPr>
          <w:rFonts w:eastAsia="Times New Roman" w:cs="Times New Roman"/>
          <w:spacing w:val="-2"/>
          <w:sz w:val="26"/>
          <w:szCs w:val="26"/>
        </w:rPr>
        <w:t xml:space="preserve"> </w:t>
      </w:r>
      <w:r w:rsidRPr="002838B4">
        <w:rPr>
          <w:rFonts w:eastAsia="Times New Roman" w:cs="Times New Roman"/>
          <w:sz w:val="26"/>
          <w:szCs w:val="26"/>
        </w:rPr>
        <w:t>law);</w:t>
      </w:r>
      <w:r w:rsidRPr="002838B4">
        <w:rPr>
          <w:rFonts w:eastAsia="Times New Roman" w:cs="Times New Roman"/>
          <w:spacing w:val="-4"/>
          <w:sz w:val="26"/>
          <w:szCs w:val="26"/>
        </w:rPr>
        <w:t xml:space="preserve"> </w:t>
      </w:r>
      <w:r w:rsidRPr="002838B4">
        <w:rPr>
          <w:rFonts w:eastAsia="Times New Roman" w:cs="Times New Roman"/>
          <w:i/>
          <w:sz w:val="26"/>
          <w:szCs w:val="26"/>
        </w:rPr>
        <w:t>Unit</w:t>
      </w:r>
      <w:r w:rsidRPr="002838B4">
        <w:rPr>
          <w:rFonts w:eastAsia="Times New Roman" w:cs="Times New Roman"/>
          <w:i/>
          <w:spacing w:val="3"/>
          <w:sz w:val="26"/>
          <w:szCs w:val="26"/>
        </w:rPr>
        <w:t>e</w:t>
      </w:r>
      <w:r w:rsidRPr="002838B4">
        <w:rPr>
          <w:rFonts w:eastAsia="Times New Roman" w:cs="Times New Roman"/>
          <w:i/>
          <w:sz w:val="26"/>
          <w:szCs w:val="26"/>
        </w:rPr>
        <w:t>d</w:t>
      </w:r>
      <w:r w:rsidRPr="002838B4">
        <w:rPr>
          <w:rFonts w:eastAsia="Times New Roman" w:cs="Times New Roman"/>
          <w:i/>
          <w:spacing w:val="-7"/>
          <w:sz w:val="26"/>
          <w:szCs w:val="26"/>
        </w:rPr>
        <w:t xml:space="preserve"> </w:t>
      </w:r>
      <w:r w:rsidRPr="002838B4">
        <w:rPr>
          <w:rFonts w:eastAsia="Times New Roman" w:cs="Times New Roman"/>
          <w:i/>
          <w:sz w:val="26"/>
          <w:szCs w:val="26"/>
        </w:rPr>
        <w:t>States</w:t>
      </w:r>
      <w:r w:rsidRPr="002838B4">
        <w:rPr>
          <w:rFonts w:eastAsia="Times New Roman" w:cs="Times New Roman"/>
          <w:i/>
          <w:spacing w:val="-4"/>
          <w:sz w:val="26"/>
          <w:szCs w:val="26"/>
        </w:rPr>
        <w:t xml:space="preserve"> </w:t>
      </w:r>
      <w:r w:rsidRPr="002838B4">
        <w:rPr>
          <w:rFonts w:eastAsia="Times New Roman" w:cs="Times New Roman"/>
          <w:i/>
          <w:sz w:val="26"/>
          <w:szCs w:val="26"/>
        </w:rPr>
        <w:t xml:space="preserve">v. </w:t>
      </w:r>
      <w:proofErr w:type="spellStart"/>
      <w:r w:rsidRPr="002838B4">
        <w:rPr>
          <w:rFonts w:eastAsia="Times New Roman" w:cs="Times New Roman"/>
          <w:i/>
          <w:sz w:val="26"/>
          <w:szCs w:val="26"/>
        </w:rPr>
        <w:t>Kalayciog</w:t>
      </w:r>
      <w:r w:rsidRPr="002838B4">
        <w:rPr>
          <w:rFonts w:eastAsia="Times New Roman" w:cs="Times New Roman"/>
          <w:i/>
          <w:spacing w:val="2"/>
          <w:sz w:val="26"/>
          <w:szCs w:val="26"/>
        </w:rPr>
        <w:t>l</w:t>
      </w:r>
      <w:r w:rsidRPr="002838B4">
        <w:rPr>
          <w:rFonts w:eastAsia="Times New Roman" w:cs="Times New Roman"/>
          <w:i/>
          <w:sz w:val="26"/>
          <w:szCs w:val="26"/>
        </w:rPr>
        <w:t>u</w:t>
      </w:r>
      <w:proofErr w:type="spellEnd"/>
      <w:r w:rsidRPr="002838B4">
        <w:rPr>
          <w:rFonts w:eastAsia="Times New Roman" w:cs="Times New Roman"/>
          <w:sz w:val="26"/>
          <w:szCs w:val="26"/>
        </w:rPr>
        <w:t>,</w:t>
      </w:r>
      <w:r w:rsidRPr="002838B4">
        <w:rPr>
          <w:rFonts w:eastAsia="Times New Roman" w:cs="Times New Roman"/>
          <w:spacing w:val="-13"/>
          <w:sz w:val="26"/>
          <w:szCs w:val="26"/>
        </w:rPr>
        <w:t xml:space="preserve"> </w:t>
      </w:r>
      <w:r w:rsidRPr="002838B4">
        <w:rPr>
          <w:rFonts w:eastAsia="Times New Roman" w:cs="Times New Roman"/>
          <w:sz w:val="26"/>
          <w:szCs w:val="26"/>
        </w:rPr>
        <w:t>210</w:t>
      </w:r>
      <w:r w:rsidRPr="002838B4">
        <w:rPr>
          <w:rFonts w:eastAsia="Times New Roman" w:cs="Times New Roman"/>
          <w:spacing w:val="-2"/>
          <w:sz w:val="26"/>
          <w:szCs w:val="26"/>
        </w:rPr>
        <w:t xml:space="preserve"> </w:t>
      </w:r>
      <w:r w:rsidRPr="002838B4">
        <w:rPr>
          <w:rFonts w:eastAsia="Times New Roman" w:cs="Times New Roman"/>
          <w:sz w:val="26"/>
          <w:szCs w:val="26"/>
        </w:rPr>
        <w:t xml:space="preserve">F. </w:t>
      </w:r>
      <w:proofErr w:type="spellStart"/>
      <w:r w:rsidRPr="002838B4">
        <w:rPr>
          <w:rFonts w:eastAsia="Times New Roman" w:cs="Times New Roman"/>
          <w:sz w:val="26"/>
          <w:szCs w:val="26"/>
        </w:rPr>
        <w:t>App’x</w:t>
      </w:r>
      <w:proofErr w:type="spellEnd"/>
      <w:r w:rsidRPr="002838B4">
        <w:rPr>
          <w:rFonts w:eastAsia="Times New Roman" w:cs="Times New Roman"/>
          <w:spacing w:val="-7"/>
          <w:sz w:val="26"/>
          <w:szCs w:val="26"/>
        </w:rPr>
        <w:t xml:space="preserve"> </w:t>
      </w:r>
      <w:r w:rsidRPr="002838B4">
        <w:rPr>
          <w:rFonts w:eastAsia="Times New Roman" w:cs="Times New Roman"/>
          <w:sz w:val="26"/>
          <w:szCs w:val="26"/>
        </w:rPr>
        <w:t>82</w:t>
      </w:r>
      <w:r w:rsidRPr="002838B4">
        <w:rPr>
          <w:rFonts w:eastAsia="Times New Roman" w:cs="Times New Roman"/>
          <w:spacing w:val="2"/>
          <w:sz w:val="26"/>
          <w:szCs w:val="26"/>
        </w:rPr>
        <w:t>5</w:t>
      </w:r>
      <w:r w:rsidRPr="002838B4">
        <w:rPr>
          <w:rFonts w:eastAsia="Times New Roman" w:cs="Times New Roman"/>
          <w:sz w:val="26"/>
          <w:szCs w:val="26"/>
        </w:rPr>
        <w:t>,</w:t>
      </w:r>
      <w:r w:rsidRPr="002838B4">
        <w:rPr>
          <w:rFonts w:eastAsia="Times New Roman" w:cs="Times New Roman"/>
          <w:spacing w:val="-5"/>
          <w:sz w:val="26"/>
          <w:szCs w:val="26"/>
        </w:rPr>
        <w:t xml:space="preserve"> </w:t>
      </w:r>
      <w:r w:rsidRPr="002838B4">
        <w:rPr>
          <w:rFonts w:eastAsia="Times New Roman" w:cs="Times New Roman"/>
          <w:sz w:val="26"/>
          <w:szCs w:val="26"/>
        </w:rPr>
        <w:t>832-</w:t>
      </w:r>
      <w:r w:rsidRPr="002838B4">
        <w:rPr>
          <w:rFonts w:eastAsia="Times New Roman" w:cs="Times New Roman"/>
          <w:spacing w:val="2"/>
          <w:sz w:val="26"/>
          <w:szCs w:val="26"/>
        </w:rPr>
        <w:t>3</w:t>
      </w:r>
      <w:r w:rsidRPr="002838B4">
        <w:rPr>
          <w:rFonts w:eastAsia="Times New Roman" w:cs="Times New Roman"/>
          <w:sz w:val="26"/>
          <w:szCs w:val="26"/>
        </w:rPr>
        <w:t>3</w:t>
      </w:r>
      <w:r w:rsidRPr="002838B4">
        <w:rPr>
          <w:rFonts w:eastAsia="Times New Roman" w:cs="Times New Roman"/>
          <w:spacing w:val="-7"/>
          <w:sz w:val="26"/>
          <w:szCs w:val="26"/>
        </w:rPr>
        <w:t xml:space="preserve"> </w:t>
      </w:r>
      <w:r w:rsidRPr="002838B4">
        <w:rPr>
          <w:rFonts w:eastAsia="Times New Roman" w:cs="Times New Roman"/>
          <w:sz w:val="26"/>
          <w:szCs w:val="26"/>
        </w:rPr>
        <w:t>(1</w:t>
      </w:r>
      <w:r w:rsidRPr="002838B4">
        <w:rPr>
          <w:rFonts w:eastAsia="Times New Roman" w:cs="Times New Roman"/>
          <w:spacing w:val="2"/>
          <w:sz w:val="26"/>
          <w:szCs w:val="26"/>
        </w:rPr>
        <w:t>1</w:t>
      </w:r>
      <w:r w:rsidRPr="002838B4">
        <w:rPr>
          <w:rFonts w:eastAsia="Times New Roman" w:cs="Times New Roman"/>
          <w:sz w:val="26"/>
          <w:szCs w:val="26"/>
        </w:rPr>
        <w:t>th</w:t>
      </w:r>
      <w:r w:rsidRPr="002838B4">
        <w:rPr>
          <w:rFonts w:eastAsia="Times New Roman" w:cs="Times New Roman"/>
          <w:spacing w:val="-5"/>
          <w:sz w:val="26"/>
          <w:szCs w:val="26"/>
        </w:rPr>
        <w:t xml:space="preserve"> </w:t>
      </w:r>
      <w:r w:rsidRPr="002838B4">
        <w:rPr>
          <w:rFonts w:eastAsia="Times New Roman" w:cs="Times New Roman"/>
          <w:sz w:val="26"/>
          <w:szCs w:val="26"/>
        </w:rPr>
        <w:t>Cir.</w:t>
      </w:r>
      <w:r w:rsidRPr="002838B4">
        <w:rPr>
          <w:rFonts w:eastAsia="Times New Roman" w:cs="Times New Roman"/>
          <w:spacing w:val="-4"/>
          <w:sz w:val="26"/>
          <w:szCs w:val="26"/>
        </w:rPr>
        <w:t xml:space="preserve"> </w:t>
      </w:r>
      <w:r w:rsidRPr="002838B4">
        <w:rPr>
          <w:rFonts w:eastAsia="Times New Roman" w:cs="Times New Roman"/>
          <w:sz w:val="26"/>
          <w:szCs w:val="26"/>
        </w:rPr>
        <w:t>20</w:t>
      </w:r>
      <w:r w:rsidRPr="002838B4">
        <w:rPr>
          <w:rFonts w:eastAsia="Times New Roman" w:cs="Times New Roman"/>
          <w:spacing w:val="2"/>
          <w:sz w:val="26"/>
          <w:szCs w:val="26"/>
        </w:rPr>
        <w:t>0</w:t>
      </w:r>
      <w:r w:rsidRPr="002838B4">
        <w:rPr>
          <w:rFonts w:eastAsia="Times New Roman" w:cs="Times New Roman"/>
          <w:sz w:val="26"/>
          <w:szCs w:val="26"/>
        </w:rPr>
        <w:t>6);</w:t>
      </w:r>
      <w:r w:rsidRPr="002838B4">
        <w:rPr>
          <w:rFonts w:eastAsia="Times New Roman" w:cs="Times New Roman"/>
          <w:spacing w:val="-7"/>
          <w:sz w:val="26"/>
          <w:szCs w:val="26"/>
        </w:rPr>
        <w:t xml:space="preserve"> </w:t>
      </w:r>
      <w:r w:rsidRPr="002838B4">
        <w:rPr>
          <w:rFonts w:eastAsia="Times New Roman" w:cs="Times New Roman"/>
          <w:i/>
          <w:sz w:val="26"/>
          <w:szCs w:val="26"/>
        </w:rPr>
        <w:t>Un</w:t>
      </w:r>
      <w:r w:rsidRPr="002838B4">
        <w:rPr>
          <w:rFonts w:eastAsia="Times New Roman" w:cs="Times New Roman"/>
          <w:i/>
          <w:spacing w:val="2"/>
          <w:sz w:val="26"/>
          <w:szCs w:val="26"/>
        </w:rPr>
        <w:t>i</w:t>
      </w:r>
      <w:r w:rsidRPr="002838B4">
        <w:rPr>
          <w:rFonts w:eastAsia="Times New Roman" w:cs="Times New Roman"/>
          <w:i/>
          <w:sz w:val="26"/>
          <w:szCs w:val="26"/>
        </w:rPr>
        <w:t>ted</w:t>
      </w:r>
      <w:r w:rsidRPr="002838B4">
        <w:rPr>
          <w:rFonts w:eastAsia="Times New Roman" w:cs="Times New Roman"/>
          <w:i/>
          <w:spacing w:val="-7"/>
          <w:sz w:val="26"/>
          <w:szCs w:val="26"/>
        </w:rPr>
        <w:t xml:space="preserve"> </w:t>
      </w:r>
      <w:r w:rsidRPr="002838B4">
        <w:rPr>
          <w:rFonts w:eastAsia="Times New Roman" w:cs="Times New Roman"/>
          <w:i/>
          <w:sz w:val="26"/>
          <w:szCs w:val="26"/>
        </w:rPr>
        <w:t>S</w:t>
      </w:r>
      <w:r w:rsidRPr="002838B4">
        <w:rPr>
          <w:rFonts w:eastAsia="Times New Roman" w:cs="Times New Roman"/>
          <w:i/>
          <w:spacing w:val="2"/>
          <w:sz w:val="26"/>
          <w:szCs w:val="26"/>
        </w:rPr>
        <w:t>t</w:t>
      </w:r>
      <w:r w:rsidRPr="002838B4">
        <w:rPr>
          <w:rFonts w:eastAsia="Times New Roman" w:cs="Times New Roman"/>
          <w:i/>
          <w:sz w:val="26"/>
          <w:szCs w:val="26"/>
        </w:rPr>
        <w:t>ates</w:t>
      </w:r>
      <w:r w:rsidRPr="002838B4">
        <w:rPr>
          <w:rFonts w:eastAsia="Times New Roman" w:cs="Times New Roman"/>
          <w:i/>
          <w:spacing w:val="-6"/>
          <w:sz w:val="26"/>
          <w:szCs w:val="26"/>
        </w:rPr>
        <w:t xml:space="preserve"> </w:t>
      </w:r>
      <w:r w:rsidRPr="002838B4">
        <w:rPr>
          <w:rFonts w:eastAsia="Times New Roman" w:cs="Times New Roman"/>
          <w:i/>
          <w:sz w:val="26"/>
          <w:szCs w:val="26"/>
        </w:rPr>
        <w:t xml:space="preserve">v. </w:t>
      </w:r>
      <w:r w:rsidRPr="002838B4">
        <w:rPr>
          <w:rFonts w:eastAsia="Times New Roman" w:cs="Times New Roman"/>
          <w:i/>
          <w:spacing w:val="-2"/>
          <w:sz w:val="26"/>
          <w:szCs w:val="26"/>
        </w:rPr>
        <w:t>W</w:t>
      </w:r>
      <w:r w:rsidRPr="002838B4">
        <w:rPr>
          <w:rFonts w:eastAsia="Times New Roman" w:cs="Times New Roman"/>
          <w:i/>
          <w:sz w:val="26"/>
          <w:szCs w:val="26"/>
        </w:rPr>
        <w:t>il</w:t>
      </w:r>
      <w:r w:rsidRPr="002838B4">
        <w:rPr>
          <w:rFonts w:eastAsia="Times New Roman" w:cs="Times New Roman"/>
          <w:i/>
          <w:spacing w:val="2"/>
          <w:sz w:val="26"/>
          <w:szCs w:val="26"/>
        </w:rPr>
        <w:t>l</w:t>
      </w:r>
      <w:r w:rsidRPr="002838B4">
        <w:rPr>
          <w:rFonts w:eastAsia="Times New Roman" w:cs="Times New Roman"/>
          <w:i/>
          <w:sz w:val="26"/>
          <w:szCs w:val="26"/>
        </w:rPr>
        <w:t>iams</w:t>
      </w:r>
      <w:r w:rsidRPr="002838B4">
        <w:rPr>
          <w:rFonts w:eastAsia="Times New Roman" w:cs="Times New Roman"/>
          <w:sz w:val="26"/>
          <w:szCs w:val="26"/>
        </w:rPr>
        <w:t>,</w:t>
      </w:r>
      <w:r w:rsidRPr="002838B4">
        <w:rPr>
          <w:rFonts w:eastAsia="Times New Roman" w:cs="Times New Roman"/>
          <w:spacing w:val="-10"/>
          <w:sz w:val="26"/>
          <w:szCs w:val="26"/>
        </w:rPr>
        <w:t xml:space="preserve"> </w:t>
      </w:r>
      <w:r w:rsidRPr="002838B4">
        <w:rPr>
          <w:rFonts w:eastAsia="Times New Roman" w:cs="Times New Roman"/>
          <w:spacing w:val="2"/>
          <w:sz w:val="26"/>
          <w:szCs w:val="26"/>
        </w:rPr>
        <w:t>4</w:t>
      </w:r>
      <w:r w:rsidRPr="002838B4">
        <w:rPr>
          <w:rFonts w:eastAsia="Times New Roman" w:cs="Times New Roman"/>
          <w:sz w:val="26"/>
          <w:szCs w:val="26"/>
        </w:rPr>
        <w:t>41</w:t>
      </w:r>
      <w:r w:rsidRPr="002838B4">
        <w:rPr>
          <w:rFonts w:eastAsia="Times New Roman" w:cs="Times New Roman"/>
          <w:spacing w:val="-4"/>
          <w:sz w:val="26"/>
          <w:szCs w:val="26"/>
        </w:rPr>
        <w:t xml:space="preserve"> </w:t>
      </w:r>
      <w:r w:rsidRPr="002838B4">
        <w:rPr>
          <w:rFonts w:eastAsia="Times New Roman" w:cs="Times New Roman"/>
          <w:sz w:val="26"/>
          <w:szCs w:val="26"/>
        </w:rPr>
        <w:t>F</w:t>
      </w:r>
      <w:r w:rsidRPr="002838B4">
        <w:rPr>
          <w:rFonts w:eastAsia="Times New Roman" w:cs="Times New Roman"/>
          <w:spacing w:val="2"/>
          <w:sz w:val="26"/>
          <w:szCs w:val="26"/>
        </w:rPr>
        <w:t>.</w:t>
      </w:r>
      <w:r w:rsidRPr="002838B4">
        <w:rPr>
          <w:rFonts w:eastAsia="Times New Roman" w:cs="Times New Roman"/>
          <w:sz w:val="26"/>
          <w:szCs w:val="26"/>
        </w:rPr>
        <w:t>3d</w:t>
      </w:r>
      <w:r w:rsidRPr="002838B4">
        <w:rPr>
          <w:rFonts w:eastAsia="Times New Roman" w:cs="Times New Roman"/>
          <w:spacing w:val="-5"/>
          <w:sz w:val="26"/>
          <w:szCs w:val="26"/>
        </w:rPr>
        <w:t xml:space="preserve"> </w:t>
      </w:r>
      <w:r w:rsidRPr="002838B4">
        <w:rPr>
          <w:rFonts w:eastAsia="Times New Roman" w:cs="Times New Roman"/>
          <w:sz w:val="26"/>
          <w:szCs w:val="26"/>
        </w:rPr>
        <w:t>716,</w:t>
      </w:r>
      <w:r w:rsidRPr="002838B4">
        <w:rPr>
          <w:rFonts w:eastAsia="Times New Roman" w:cs="Times New Roman"/>
          <w:spacing w:val="-5"/>
          <w:sz w:val="26"/>
          <w:szCs w:val="26"/>
        </w:rPr>
        <w:t xml:space="preserve"> </w:t>
      </w:r>
      <w:r w:rsidRPr="002838B4">
        <w:rPr>
          <w:rFonts w:eastAsia="Times New Roman" w:cs="Times New Roman"/>
          <w:sz w:val="26"/>
          <w:szCs w:val="26"/>
        </w:rPr>
        <w:t>7</w:t>
      </w:r>
      <w:r w:rsidRPr="002838B4">
        <w:rPr>
          <w:rFonts w:eastAsia="Times New Roman" w:cs="Times New Roman"/>
          <w:spacing w:val="2"/>
          <w:sz w:val="26"/>
          <w:szCs w:val="26"/>
        </w:rPr>
        <w:t>2</w:t>
      </w:r>
      <w:r w:rsidRPr="002838B4">
        <w:rPr>
          <w:rFonts w:eastAsia="Times New Roman" w:cs="Times New Roman"/>
          <w:sz w:val="26"/>
          <w:szCs w:val="26"/>
        </w:rPr>
        <w:t>3</w:t>
      </w:r>
      <w:r w:rsidRPr="002838B4">
        <w:rPr>
          <w:rFonts w:eastAsia="Times New Roman" w:cs="Times New Roman"/>
          <w:spacing w:val="-4"/>
          <w:sz w:val="26"/>
          <w:szCs w:val="26"/>
        </w:rPr>
        <w:t xml:space="preserve"> </w:t>
      </w:r>
      <w:r w:rsidRPr="002838B4">
        <w:rPr>
          <w:rFonts w:eastAsia="Times New Roman" w:cs="Times New Roman"/>
          <w:sz w:val="26"/>
          <w:szCs w:val="26"/>
        </w:rPr>
        <w:t>(9th Cir.</w:t>
      </w:r>
      <w:r w:rsidRPr="002838B4">
        <w:rPr>
          <w:rFonts w:eastAsia="Times New Roman" w:cs="Times New Roman"/>
          <w:spacing w:val="-4"/>
          <w:sz w:val="26"/>
          <w:szCs w:val="26"/>
        </w:rPr>
        <w:t xml:space="preserve"> </w:t>
      </w:r>
      <w:r w:rsidRPr="002838B4">
        <w:rPr>
          <w:rFonts w:eastAsia="Times New Roman" w:cs="Times New Roman"/>
          <w:sz w:val="26"/>
          <w:szCs w:val="26"/>
        </w:rPr>
        <w:t>2006)</w:t>
      </w:r>
      <w:r w:rsidRPr="002838B4">
        <w:rPr>
          <w:rFonts w:eastAsia="Times New Roman" w:cs="Times New Roman"/>
          <w:spacing w:val="-4"/>
          <w:sz w:val="26"/>
          <w:szCs w:val="26"/>
        </w:rPr>
        <w:t xml:space="preserve"> </w:t>
      </w:r>
      <w:r w:rsidRPr="002838B4">
        <w:rPr>
          <w:rFonts w:eastAsia="Times New Roman" w:cs="Times New Roman"/>
          <w:sz w:val="26"/>
          <w:szCs w:val="26"/>
        </w:rPr>
        <w:t>(noting</w:t>
      </w:r>
      <w:r w:rsidRPr="002838B4">
        <w:rPr>
          <w:rFonts w:eastAsia="Times New Roman" w:cs="Times New Roman"/>
          <w:spacing w:val="-6"/>
          <w:sz w:val="26"/>
          <w:szCs w:val="26"/>
        </w:rPr>
        <w:t xml:space="preserve"> </w:t>
      </w:r>
      <w:r w:rsidRPr="002838B4">
        <w:rPr>
          <w:rFonts w:eastAsia="Times New Roman" w:cs="Times New Roman"/>
          <w:sz w:val="26"/>
          <w:szCs w:val="26"/>
        </w:rPr>
        <w:t>that</w:t>
      </w:r>
      <w:r w:rsidRPr="002838B4">
        <w:rPr>
          <w:rFonts w:eastAsia="Times New Roman" w:cs="Times New Roman"/>
          <w:spacing w:val="-2"/>
          <w:sz w:val="26"/>
          <w:szCs w:val="26"/>
        </w:rPr>
        <w:t xml:space="preserve"> </w:t>
      </w:r>
      <w:r w:rsidRPr="002838B4">
        <w:rPr>
          <w:rFonts w:eastAsia="Times New Roman" w:cs="Times New Roman"/>
          <w:sz w:val="26"/>
          <w:szCs w:val="26"/>
        </w:rPr>
        <w:t>empl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er-</w:t>
      </w:r>
      <w:r w:rsidRPr="002838B4">
        <w:rPr>
          <w:rFonts w:eastAsia="Times New Roman" w:cs="Times New Roman"/>
          <w:spacing w:val="3"/>
          <w:sz w:val="26"/>
          <w:szCs w:val="26"/>
        </w:rPr>
        <w:t>e</w:t>
      </w:r>
      <w:r w:rsidRPr="002838B4">
        <w:rPr>
          <w:rFonts w:eastAsia="Times New Roman" w:cs="Times New Roman"/>
          <w:sz w:val="26"/>
          <w:szCs w:val="26"/>
        </w:rPr>
        <w:t>mpl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ee</w:t>
      </w:r>
      <w:r w:rsidRPr="002838B4">
        <w:rPr>
          <w:rFonts w:eastAsia="Times New Roman" w:cs="Times New Roman"/>
          <w:spacing w:val="-19"/>
          <w:sz w:val="26"/>
          <w:szCs w:val="26"/>
        </w:rPr>
        <w:t xml:space="preserve"> </w:t>
      </w:r>
      <w:r w:rsidRPr="002838B4">
        <w:rPr>
          <w:rFonts w:eastAsia="Times New Roman" w:cs="Times New Roman"/>
          <w:sz w:val="26"/>
          <w:szCs w:val="26"/>
        </w:rPr>
        <w:t>re</w:t>
      </w:r>
      <w:r w:rsidRPr="002838B4">
        <w:rPr>
          <w:rFonts w:eastAsia="Times New Roman" w:cs="Times New Roman"/>
          <w:spacing w:val="2"/>
          <w:sz w:val="26"/>
          <w:szCs w:val="26"/>
        </w:rPr>
        <w:t>l</w:t>
      </w:r>
      <w:r w:rsidRPr="002838B4">
        <w:rPr>
          <w:rFonts w:eastAsia="Times New Roman" w:cs="Times New Roman"/>
          <w:sz w:val="26"/>
          <w:szCs w:val="26"/>
        </w:rPr>
        <w:t>ationship</w:t>
      </w:r>
      <w:r w:rsidRPr="002838B4">
        <w:rPr>
          <w:rFonts w:eastAsia="Times New Roman" w:cs="Times New Roman"/>
          <w:spacing w:val="-12"/>
          <w:sz w:val="26"/>
          <w:szCs w:val="26"/>
        </w:rPr>
        <w:t xml:space="preserve"> </w:t>
      </w:r>
      <w:r w:rsidRPr="002838B4">
        <w:rPr>
          <w:rFonts w:eastAsia="Times New Roman" w:cs="Times New Roman"/>
          <w:spacing w:val="2"/>
          <w:sz w:val="26"/>
          <w:szCs w:val="26"/>
        </w:rPr>
        <w:t>i</w:t>
      </w:r>
      <w:r w:rsidRPr="002838B4">
        <w:rPr>
          <w:rFonts w:eastAsia="Times New Roman" w:cs="Times New Roman"/>
          <w:sz w:val="26"/>
          <w:szCs w:val="26"/>
        </w:rPr>
        <w:t>s</w:t>
      </w:r>
      <w:r w:rsidRPr="002838B4">
        <w:rPr>
          <w:rFonts w:eastAsia="Times New Roman" w:cs="Times New Roman"/>
          <w:spacing w:val="-2"/>
          <w:sz w:val="26"/>
          <w:szCs w:val="26"/>
        </w:rPr>
        <w:t xml:space="preserve"> </w:t>
      </w:r>
      <w:r w:rsidRPr="002838B4">
        <w:rPr>
          <w:rFonts w:eastAsia="Times New Roman" w:cs="Times New Roman"/>
          <w:sz w:val="26"/>
          <w:szCs w:val="26"/>
        </w:rPr>
        <w:t>su</w:t>
      </w:r>
      <w:r w:rsidRPr="002838B4">
        <w:rPr>
          <w:rFonts w:eastAsia="Times New Roman" w:cs="Times New Roman"/>
          <w:spacing w:val="3"/>
          <w:sz w:val="26"/>
          <w:szCs w:val="26"/>
        </w:rPr>
        <w:t>ff</w:t>
      </w:r>
      <w:r w:rsidRPr="002838B4">
        <w:rPr>
          <w:rFonts w:eastAsia="Times New Roman" w:cs="Times New Roman"/>
          <w:sz w:val="26"/>
          <w:szCs w:val="26"/>
        </w:rPr>
        <w:t>icient</w:t>
      </w:r>
      <w:r w:rsidRPr="002838B4">
        <w:rPr>
          <w:rFonts w:eastAsia="Times New Roman" w:cs="Times New Roman"/>
          <w:spacing w:val="-10"/>
          <w:sz w:val="26"/>
          <w:szCs w:val="26"/>
        </w:rPr>
        <w:t xml:space="preserve"> </w:t>
      </w:r>
      <w:r w:rsidRPr="002838B4">
        <w:rPr>
          <w:rFonts w:eastAsia="Times New Roman" w:cs="Times New Roman"/>
          <w:sz w:val="26"/>
          <w:szCs w:val="26"/>
        </w:rPr>
        <w:t>for</w:t>
      </w:r>
      <w:r w:rsidRPr="002838B4">
        <w:rPr>
          <w:rFonts w:eastAsia="Times New Roman" w:cs="Times New Roman"/>
          <w:spacing w:val="-3"/>
          <w:sz w:val="26"/>
          <w:szCs w:val="26"/>
        </w:rPr>
        <w:t xml:space="preserve"> </w:t>
      </w:r>
      <w:r w:rsidRPr="002838B4">
        <w:rPr>
          <w:rFonts w:eastAsia="Times New Roman" w:cs="Times New Roman"/>
          <w:sz w:val="26"/>
          <w:szCs w:val="26"/>
        </w:rPr>
        <w:t>private</w:t>
      </w:r>
      <w:r w:rsidRPr="002838B4">
        <w:rPr>
          <w:rFonts w:eastAsia="Times New Roman" w:cs="Times New Roman"/>
          <w:spacing w:val="-7"/>
          <w:sz w:val="26"/>
          <w:szCs w:val="26"/>
        </w:rPr>
        <w:t xml:space="preserve"> </w:t>
      </w:r>
      <w:r w:rsidRPr="002838B4">
        <w:rPr>
          <w:rFonts w:eastAsia="Times New Roman" w:cs="Times New Roman"/>
          <w:sz w:val="26"/>
          <w:szCs w:val="26"/>
        </w:rPr>
        <w:t>s</w:t>
      </w:r>
      <w:r w:rsidRPr="002838B4">
        <w:rPr>
          <w:rFonts w:eastAsia="Times New Roman" w:cs="Times New Roman"/>
          <w:spacing w:val="3"/>
          <w:sz w:val="26"/>
          <w:szCs w:val="26"/>
        </w:rPr>
        <w:t>e</w:t>
      </w:r>
      <w:r w:rsidRPr="002838B4">
        <w:rPr>
          <w:rFonts w:eastAsia="Times New Roman" w:cs="Times New Roman"/>
          <w:sz w:val="26"/>
          <w:szCs w:val="26"/>
        </w:rPr>
        <w:t>ctor honest</w:t>
      </w:r>
      <w:r w:rsidRPr="002838B4">
        <w:rPr>
          <w:rFonts w:eastAsia="Times New Roman" w:cs="Times New Roman"/>
          <w:spacing w:val="-7"/>
          <w:sz w:val="26"/>
          <w:szCs w:val="26"/>
        </w:rPr>
        <w:t xml:space="preserve"> </w:t>
      </w:r>
      <w:r w:rsidRPr="002838B4">
        <w:rPr>
          <w:rFonts w:eastAsia="Times New Roman" w:cs="Times New Roman"/>
          <w:sz w:val="26"/>
          <w:szCs w:val="26"/>
        </w:rPr>
        <w:t>ser</w:t>
      </w:r>
      <w:r w:rsidRPr="002838B4">
        <w:rPr>
          <w:rFonts w:eastAsia="Times New Roman" w:cs="Times New Roman"/>
          <w:spacing w:val="2"/>
          <w:sz w:val="26"/>
          <w:szCs w:val="26"/>
        </w:rPr>
        <w:t>v</w:t>
      </w:r>
      <w:r w:rsidRPr="002838B4">
        <w:rPr>
          <w:rFonts w:eastAsia="Times New Roman" w:cs="Times New Roman"/>
          <w:sz w:val="26"/>
          <w:szCs w:val="26"/>
        </w:rPr>
        <w:t>ice</w:t>
      </w:r>
      <w:r w:rsidRPr="002838B4">
        <w:rPr>
          <w:rFonts w:eastAsia="Times New Roman" w:cs="Times New Roman"/>
          <w:spacing w:val="-7"/>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7"/>
          <w:sz w:val="26"/>
          <w:szCs w:val="26"/>
        </w:rPr>
        <w:t xml:space="preserve"> </w:t>
      </w:r>
      <w:proofErr w:type="spellStart"/>
      <w:r w:rsidRPr="002838B4">
        <w:rPr>
          <w:rFonts w:eastAsia="Times New Roman" w:cs="Times New Roman"/>
          <w:i/>
          <w:spacing w:val="2"/>
          <w:sz w:val="26"/>
          <w:szCs w:val="26"/>
        </w:rPr>
        <w:t>d</w:t>
      </w:r>
      <w:r w:rsidRPr="002838B4">
        <w:rPr>
          <w:rFonts w:eastAsia="Times New Roman" w:cs="Times New Roman"/>
          <w:i/>
          <w:sz w:val="26"/>
          <w:szCs w:val="26"/>
        </w:rPr>
        <w:t>eVegter</w:t>
      </w:r>
      <w:proofErr w:type="spellEnd"/>
      <w:r w:rsidRPr="002838B4">
        <w:rPr>
          <w:rFonts w:eastAsia="Times New Roman" w:cs="Times New Roman"/>
          <w:sz w:val="26"/>
          <w:szCs w:val="26"/>
        </w:rPr>
        <w:t>,</w:t>
      </w:r>
      <w:r w:rsidRPr="002838B4">
        <w:rPr>
          <w:rFonts w:eastAsia="Times New Roman" w:cs="Times New Roman"/>
          <w:spacing w:val="-10"/>
          <w:sz w:val="26"/>
          <w:szCs w:val="26"/>
        </w:rPr>
        <w:t xml:space="preserve"> </w:t>
      </w:r>
      <w:r w:rsidRPr="002838B4">
        <w:rPr>
          <w:rFonts w:eastAsia="Times New Roman" w:cs="Times New Roman"/>
          <w:sz w:val="26"/>
          <w:szCs w:val="26"/>
        </w:rPr>
        <w:t>1</w:t>
      </w:r>
      <w:r w:rsidRPr="002838B4">
        <w:rPr>
          <w:rFonts w:eastAsia="Times New Roman" w:cs="Times New Roman"/>
          <w:spacing w:val="2"/>
          <w:sz w:val="26"/>
          <w:szCs w:val="26"/>
        </w:rPr>
        <w:t>9</w:t>
      </w:r>
      <w:r w:rsidRPr="002838B4">
        <w:rPr>
          <w:rFonts w:eastAsia="Times New Roman" w:cs="Times New Roman"/>
          <w:sz w:val="26"/>
          <w:szCs w:val="26"/>
        </w:rPr>
        <w:t>8</w:t>
      </w:r>
      <w:r w:rsidRPr="002838B4">
        <w:rPr>
          <w:rFonts w:eastAsia="Times New Roman" w:cs="Times New Roman"/>
          <w:spacing w:val="-4"/>
          <w:sz w:val="26"/>
          <w:szCs w:val="26"/>
        </w:rPr>
        <w:t xml:space="preserve"> </w:t>
      </w:r>
      <w:r w:rsidRPr="002838B4">
        <w:rPr>
          <w:rFonts w:eastAsia="Times New Roman" w:cs="Times New Roman"/>
          <w:sz w:val="26"/>
          <w:szCs w:val="26"/>
        </w:rPr>
        <w:t>F.3d</w:t>
      </w:r>
      <w:r w:rsidRPr="002838B4">
        <w:rPr>
          <w:rFonts w:eastAsia="Times New Roman" w:cs="Times New Roman"/>
          <w:spacing w:val="-5"/>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t</w:t>
      </w:r>
      <w:r w:rsidRPr="002838B4">
        <w:rPr>
          <w:rFonts w:eastAsia="Times New Roman" w:cs="Times New Roman"/>
          <w:spacing w:val="-2"/>
          <w:sz w:val="26"/>
          <w:szCs w:val="26"/>
        </w:rPr>
        <w:t xml:space="preserve"> </w:t>
      </w:r>
      <w:r w:rsidRPr="002838B4">
        <w:rPr>
          <w:rFonts w:eastAsia="Times New Roman" w:cs="Times New Roman"/>
          <w:sz w:val="26"/>
          <w:szCs w:val="26"/>
        </w:rPr>
        <w:t>1</w:t>
      </w:r>
      <w:r w:rsidRPr="002838B4">
        <w:rPr>
          <w:rFonts w:eastAsia="Times New Roman" w:cs="Times New Roman"/>
          <w:spacing w:val="2"/>
          <w:sz w:val="26"/>
          <w:szCs w:val="26"/>
        </w:rPr>
        <w:t>3</w:t>
      </w:r>
      <w:r w:rsidRPr="002838B4">
        <w:rPr>
          <w:rFonts w:eastAsia="Times New Roman" w:cs="Times New Roman"/>
          <w:sz w:val="26"/>
          <w:szCs w:val="26"/>
        </w:rPr>
        <w:t>27</w:t>
      </w:r>
      <w:r w:rsidRPr="002838B4">
        <w:rPr>
          <w:rFonts w:eastAsia="Times New Roman" w:cs="Times New Roman"/>
          <w:spacing w:val="-5"/>
          <w:sz w:val="26"/>
          <w:szCs w:val="26"/>
        </w:rPr>
        <w:t xml:space="preserve"> </w:t>
      </w:r>
      <w:r w:rsidRPr="002838B4">
        <w:rPr>
          <w:rFonts w:eastAsia="Times New Roman" w:cs="Times New Roman"/>
          <w:sz w:val="26"/>
          <w:szCs w:val="26"/>
        </w:rPr>
        <w:t>(listing</w:t>
      </w:r>
      <w:r w:rsidRPr="002838B4">
        <w:rPr>
          <w:rFonts w:eastAsia="Times New Roman" w:cs="Times New Roman"/>
          <w:spacing w:val="-5"/>
          <w:sz w:val="26"/>
          <w:szCs w:val="26"/>
        </w:rPr>
        <w:t xml:space="preserve"> </w:t>
      </w:r>
      <w:r w:rsidRPr="002838B4">
        <w:rPr>
          <w:rFonts w:eastAsia="Times New Roman" w:cs="Times New Roman"/>
          <w:sz w:val="26"/>
          <w:szCs w:val="26"/>
        </w:rPr>
        <w:t>“purch</w:t>
      </w:r>
      <w:r w:rsidRPr="002838B4">
        <w:rPr>
          <w:rFonts w:eastAsia="Times New Roman" w:cs="Times New Roman"/>
          <w:spacing w:val="3"/>
          <w:sz w:val="26"/>
          <w:szCs w:val="26"/>
        </w:rPr>
        <w:t>a</w:t>
      </w:r>
      <w:r w:rsidRPr="002838B4">
        <w:rPr>
          <w:rFonts w:eastAsia="Times New Roman" w:cs="Times New Roman"/>
          <w:sz w:val="26"/>
          <w:szCs w:val="26"/>
        </w:rPr>
        <w:t>sing</w:t>
      </w:r>
      <w:r w:rsidRPr="002838B4">
        <w:rPr>
          <w:rFonts w:eastAsia="Times New Roman" w:cs="Times New Roman"/>
          <w:spacing w:val="-11"/>
          <w:sz w:val="26"/>
          <w:szCs w:val="26"/>
        </w:rPr>
        <w:t xml:space="preserve"> </w:t>
      </w:r>
      <w:r w:rsidRPr="002838B4">
        <w:rPr>
          <w:rFonts w:eastAsia="Times New Roman" w:cs="Times New Roman"/>
          <w:sz w:val="26"/>
          <w:szCs w:val="26"/>
        </w:rPr>
        <w:t>agents,</w:t>
      </w:r>
      <w:r w:rsidRPr="002838B4">
        <w:rPr>
          <w:rFonts w:eastAsia="Times New Roman" w:cs="Times New Roman"/>
          <w:spacing w:val="-7"/>
          <w:sz w:val="26"/>
          <w:szCs w:val="26"/>
        </w:rPr>
        <w:t xml:space="preserve"> </w:t>
      </w:r>
      <w:r w:rsidRPr="002838B4">
        <w:rPr>
          <w:rFonts w:eastAsia="Times New Roman" w:cs="Times New Roman"/>
          <w:sz w:val="26"/>
          <w:szCs w:val="26"/>
        </w:rPr>
        <w:t>br</w:t>
      </w:r>
      <w:r w:rsidRPr="002838B4">
        <w:rPr>
          <w:rFonts w:eastAsia="Times New Roman" w:cs="Times New Roman"/>
          <w:spacing w:val="2"/>
          <w:sz w:val="26"/>
          <w:szCs w:val="26"/>
        </w:rPr>
        <w:t>o</w:t>
      </w:r>
      <w:r w:rsidRPr="002838B4">
        <w:rPr>
          <w:rFonts w:eastAsia="Times New Roman" w:cs="Times New Roman"/>
          <w:sz w:val="26"/>
          <w:szCs w:val="26"/>
        </w:rPr>
        <w:t>kers, union</w:t>
      </w:r>
      <w:r w:rsidRPr="002838B4">
        <w:rPr>
          <w:rFonts w:eastAsia="Times New Roman" w:cs="Times New Roman"/>
          <w:spacing w:val="-6"/>
          <w:sz w:val="26"/>
          <w:szCs w:val="26"/>
        </w:rPr>
        <w:t xml:space="preserve"> </w:t>
      </w:r>
      <w:r w:rsidRPr="002838B4">
        <w:rPr>
          <w:rFonts w:eastAsia="Times New Roman" w:cs="Times New Roman"/>
          <w:sz w:val="26"/>
          <w:szCs w:val="26"/>
        </w:rPr>
        <w:t>leade</w:t>
      </w:r>
      <w:r w:rsidRPr="002838B4">
        <w:rPr>
          <w:rFonts w:eastAsia="Times New Roman" w:cs="Times New Roman"/>
          <w:spacing w:val="3"/>
          <w:sz w:val="26"/>
          <w:szCs w:val="26"/>
        </w:rPr>
        <w:t>r</w:t>
      </w:r>
      <w:r w:rsidRPr="002838B4">
        <w:rPr>
          <w:rFonts w:eastAsia="Times New Roman" w:cs="Times New Roman"/>
          <w:sz w:val="26"/>
          <w:szCs w:val="26"/>
        </w:rPr>
        <w:t>s,</w:t>
      </w:r>
      <w:r w:rsidRPr="002838B4">
        <w:rPr>
          <w:rFonts w:eastAsia="Times New Roman" w:cs="Times New Roman"/>
          <w:spacing w:val="-8"/>
          <w:sz w:val="26"/>
          <w:szCs w:val="26"/>
        </w:rPr>
        <w:t xml:space="preserve"> </w:t>
      </w:r>
      <w:r w:rsidRPr="002838B4">
        <w:rPr>
          <w:rFonts w:eastAsia="Times New Roman" w:cs="Times New Roman"/>
          <w:sz w:val="26"/>
          <w:szCs w:val="26"/>
        </w:rPr>
        <w:t>and</w:t>
      </w:r>
      <w:r w:rsidRPr="002838B4">
        <w:rPr>
          <w:rFonts w:eastAsia="Times New Roman" w:cs="Times New Roman"/>
          <w:spacing w:val="-2"/>
          <w:sz w:val="26"/>
          <w:szCs w:val="26"/>
        </w:rPr>
        <w:t xml:space="preserve"> </w:t>
      </w:r>
      <w:r w:rsidRPr="002838B4">
        <w:rPr>
          <w:rFonts w:eastAsia="Times New Roman" w:cs="Times New Roman"/>
          <w:sz w:val="26"/>
          <w:szCs w:val="26"/>
        </w:rPr>
        <w:t>oth</w:t>
      </w:r>
      <w:r w:rsidRPr="002838B4">
        <w:rPr>
          <w:rFonts w:eastAsia="Times New Roman" w:cs="Times New Roman"/>
          <w:spacing w:val="3"/>
          <w:sz w:val="26"/>
          <w:szCs w:val="26"/>
        </w:rPr>
        <w:t>e</w:t>
      </w:r>
      <w:r w:rsidRPr="002838B4">
        <w:rPr>
          <w:rFonts w:eastAsia="Times New Roman" w:cs="Times New Roman"/>
          <w:sz w:val="26"/>
          <w:szCs w:val="26"/>
        </w:rPr>
        <w:t>rs</w:t>
      </w:r>
      <w:r w:rsidRPr="002838B4">
        <w:rPr>
          <w:rFonts w:eastAsia="Times New Roman" w:cs="Times New Roman"/>
          <w:spacing w:val="-6"/>
          <w:sz w:val="26"/>
          <w:szCs w:val="26"/>
        </w:rPr>
        <w:t xml:space="preserve"> </w:t>
      </w:r>
      <w:r w:rsidRPr="002838B4">
        <w:rPr>
          <w:rFonts w:eastAsia="Times New Roman" w:cs="Times New Roman"/>
          <w:sz w:val="26"/>
          <w:szCs w:val="26"/>
        </w:rPr>
        <w:t>with</w:t>
      </w:r>
      <w:r w:rsidRPr="002838B4">
        <w:rPr>
          <w:rFonts w:eastAsia="Times New Roman" w:cs="Times New Roman"/>
          <w:spacing w:val="-5"/>
          <w:sz w:val="26"/>
          <w:szCs w:val="26"/>
        </w:rPr>
        <w:t xml:space="preserve"> </w:t>
      </w:r>
      <w:r w:rsidRPr="002838B4">
        <w:rPr>
          <w:rFonts w:eastAsia="Times New Roman" w:cs="Times New Roman"/>
          <w:sz w:val="26"/>
          <w:szCs w:val="26"/>
        </w:rPr>
        <w:t>clear</w:t>
      </w:r>
      <w:r w:rsidRPr="002838B4">
        <w:rPr>
          <w:rFonts w:eastAsia="Times New Roman" w:cs="Times New Roman"/>
          <w:spacing w:val="-3"/>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iducia</w:t>
      </w:r>
      <w:r w:rsidRPr="002838B4">
        <w:rPr>
          <w:rFonts w:eastAsia="Times New Roman" w:cs="Times New Roman"/>
          <w:spacing w:val="5"/>
          <w:sz w:val="26"/>
          <w:szCs w:val="26"/>
        </w:rPr>
        <w:t>r</w:t>
      </w:r>
      <w:r w:rsidRPr="002838B4">
        <w:rPr>
          <w:rFonts w:eastAsia="Times New Roman" w:cs="Times New Roman"/>
          <w:sz w:val="26"/>
          <w:szCs w:val="26"/>
        </w:rPr>
        <w:t>y</w:t>
      </w:r>
      <w:r w:rsidRPr="002838B4">
        <w:rPr>
          <w:rFonts w:eastAsia="Times New Roman" w:cs="Times New Roman"/>
          <w:spacing w:val="-12"/>
          <w:sz w:val="26"/>
          <w:szCs w:val="26"/>
        </w:rPr>
        <w:t xml:space="preserve"> </w:t>
      </w:r>
      <w:r w:rsidRPr="002838B4">
        <w:rPr>
          <w:rFonts w:eastAsia="Times New Roman" w:cs="Times New Roman"/>
          <w:sz w:val="26"/>
          <w:szCs w:val="26"/>
        </w:rPr>
        <w:t>duties</w:t>
      </w:r>
      <w:r w:rsidRPr="002838B4">
        <w:rPr>
          <w:rFonts w:eastAsia="Times New Roman" w:cs="Times New Roman"/>
          <w:spacing w:val="-6"/>
          <w:sz w:val="26"/>
          <w:szCs w:val="26"/>
        </w:rPr>
        <w:t xml:space="preserve"> </w:t>
      </w:r>
      <w:r w:rsidRPr="002838B4">
        <w:rPr>
          <w:rFonts w:eastAsia="Times New Roman" w:cs="Times New Roman"/>
          <w:sz w:val="26"/>
          <w:szCs w:val="26"/>
        </w:rPr>
        <w:t>to</w:t>
      </w:r>
      <w:r w:rsidRPr="002838B4">
        <w:rPr>
          <w:rFonts w:eastAsia="Times New Roman" w:cs="Times New Roman"/>
          <w:spacing w:val="-2"/>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heir</w:t>
      </w:r>
      <w:r w:rsidRPr="002838B4">
        <w:rPr>
          <w:rFonts w:eastAsia="Times New Roman" w:cs="Times New Roman"/>
          <w:spacing w:val="-5"/>
          <w:sz w:val="26"/>
          <w:szCs w:val="26"/>
        </w:rPr>
        <w:t xml:space="preserve"> </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z w:val="26"/>
          <w:szCs w:val="26"/>
        </w:rPr>
        <w:t>p</w:t>
      </w:r>
      <w:r w:rsidRPr="002838B4">
        <w:rPr>
          <w:rFonts w:eastAsia="Times New Roman" w:cs="Times New Roman"/>
          <w:spacing w:val="2"/>
          <w:sz w:val="26"/>
          <w:szCs w:val="26"/>
        </w:rPr>
        <w:t>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rs</w:t>
      </w:r>
      <w:r w:rsidRPr="002838B4">
        <w:rPr>
          <w:rFonts w:eastAsia="Times New Roman" w:cs="Times New Roman"/>
          <w:spacing w:val="-11"/>
          <w:sz w:val="26"/>
          <w:szCs w:val="26"/>
        </w:rPr>
        <w:t xml:space="preserve"> </w:t>
      </w:r>
      <w:r w:rsidRPr="002838B4">
        <w:rPr>
          <w:rFonts w:eastAsia="Times New Roman" w:cs="Times New Roman"/>
          <w:sz w:val="26"/>
          <w:szCs w:val="26"/>
        </w:rPr>
        <w:t>or</w:t>
      </w:r>
      <w:r w:rsidRPr="002838B4">
        <w:rPr>
          <w:rFonts w:eastAsia="Times New Roman" w:cs="Times New Roman"/>
          <w:spacing w:val="-2"/>
          <w:sz w:val="26"/>
          <w:szCs w:val="26"/>
        </w:rPr>
        <w:t xml:space="preserve"> </w:t>
      </w:r>
      <w:r w:rsidRPr="002838B4">
        <w:rPr>
          <w:rFonts w:eastAsia="Times New Roman" w:cs="Times New Roman"/>
          <w:sz w:val="26"/>
          <w:szCs w:val="26"/>
        </w:rPr>
        <w:t>unio</w:t>
      </w:r>
      <w:r w:rsidRPr="002838B4">
        <w:rPr>
          <w:rFonts w:eastAsia="Times New Roman" w:cs="Times New Roman"/>
          <w:spacing w:val="2"/>
          <w:sz w:val="26"/>
          <w:szCs w:val="26"/>
        </w:rPr>
        <w:t>n</w:t>
      </w:r>
      <w:r w:rsidRPr="002838B4">
        <w:rPr>
          <w:rFonts w:eastAsia="Times New Roman" w:cs="Times New Roman"/>
          <w:sz w:val="26"/>
          <w:szCs w:val="26"/>
        </w:rPr>
        <w:t>s . . . . de</w:t>
      </w:r>
      <w:r w:rsidRPr="002838B4">
        <w:rPr>
          <w:rFonts w:eastAsia="Times New Roman" w:cs="Times New Roman"/>
          <w:spacing w:val="2"/>
          <w:sz w:val="26"/>
          <w:szCs w:val="26"/>
        </w:rPr>
        <w:t>f</w:t>
      </w:r>
      <w:r w:rsidRPr="002838B4">
        <w:rPr>
          <w:rFonts w:eastAsia="Times New Roman" w:cs="Times New Roman"/>
          <w:sz w:val="26"/>
          <w:szCs w:val="26"/>
        </w:rPr>
        <w:t>rauding</w:t>
      </w:r>
      <w:r w:rsidRPr="002838B4">
        <w:rPr>
          <w:rFonts w:eastAsia="Times New Roman" w:cs="Times New Roman"/>
          <w:spacing w:val="-11"/>
          <w:sz w:val="26"/>
          <w:szCs w:val="26"/>
        </w:rPr>
        <w:t xml:space="preserve"> </w:t>
      </w:r>
      <w:r w:rsidRPr="002838B4">
        <w:rPr>
          <w:rFonts w:eastAsia="Times New Roman" w:cs="Times New Roman"/>
          <w:sz w:val="26"/>
          <w:szCs w:val="26"/>
        </w:rPr>
        <w:t>their</w:t>
      </w:r>
      <w:r w:rsidRPr="002838B4">
        <w:rPr>
          <w:rFonts w:eastAsia="Times New Roman" w:cs="Times New Roman"/>
          <w:spacing w:val="-5"/>
          <w:sz w:val="26"/>
          <w:szCs w:val="26"/>
        </w:rPr>
        <w:t xml:space="preserve"> </w:t>
      </w:r>
      <w:r w:rsidRPr="002838B4">
        <w:rPr>
          <w:rFonts w:eastAsia="Times New Roman" w:cs="Times New Roman"/>
          <w:spacing w:val="3"/>
          <w:sz w:val="26"/>
          <w:szCs w:val="26"/>
        </w:rPr>
        <w:t>e</w:t>
      </w:r>
      <w:r w:rsidRPr="002838B4">
        <w:rPr>
          <w:rFonts w:eastAsia="Times New Roman" w:cs="Times New Roman"/>
          <w:sz w:val="26"/>
          <w:szCs w:val="26"/>
        </w:rPr>
        <w:t>mpl</w:t>
      </w:r>
      <w:r w:rsidRPr="002838B4">
        <w:rPr>
          <w:rFonts w:eastAsia="Times New Roman" w:cs="Times New Roman"/>
          <w:spacing w:val="2"/>
          <w:sz w:val="26"/>
          <w:szCs w:val="26"/>
        </w:rPr>
        <w:t>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rs</w:t>
      </w:r>
      <w:r w:rsidRPr="002838B4">
        <w:rPr>
          <w:rFonts w:eastAsia="Times New Roman" w:cs="Times New Roman"/>
          <w:spacing w:val="-9"/>
          <w:sz w:val="26"/>
          <w:szCs w:val="26"/>
        </w:rPr>
        <w:t xml:space="preserve"> </w:t>
      </w:r>
      <w:r w:rsidRPr="002838B4">
        <w:rPr>
          <w:rFonts w:eastAsia="Times New Roman" w:cs="Times New Roman"/>
          <w:sz w:val="26"/>
          <w:szCs w:val="26"/>
        </w:rPr>
        <w:t>or</w:t>
      </w:r>
      <w:r w:rsidRPr="002838B4">
        <w:rPr>
          <w:rFonts w:eastAsia="Times New Roman" w:cs="Times New Roman"/>
          <w:spacing w:val="-2"/>
          <w:sz w:val="26"/>
          <w:szCs w:val="26"/>
        </w:rPr>
        <w:t xml:space="preserve"> </w:t>
      </w:r>
      <w:r w:rsidRPr="002838B4">
        <w:rPr>
          <w:rFonts w:eastAsia="Times New Roman" w:cs="Times New Roman"/>
          <w:sz w:val="26"/>
          <w:szCs w:val="26"/>
        </w:rPr>
        <w:t>un</w:t>
      </w:r>
      <w:r w:rsidRPr="002838B4">
        <w:rPr>
          <w:rFonts w:eastAsia="Times New Roman" w:cs="Times New Roman"/>
          <w:spacing w:val="2"/>
          <w:sz w:val="26"/>
          <w:szCs w:val="26"/>
        </w:rPr>
        <w:t>i</w:t>
      </w:r>
      <w:r w:rsidRPr="002838B4">
        <w:rPr>
          <w:rFonts w:eastAsia="Times New Roman" w:cs="Times New Roman"/>
          <w:sz w:val="26"/>
          <w:szCs w:val="26"/>
        </w:rPr>
        <w:t>ons</w:t>
      </w:r>
      <w:r w:rsidRPr="002838B4">
        <w:rPr>
          <w:rFonts w:eastAsia="Times New Roman" w:cs="Times New Roman"/>
          <w:spacing w:val="-7"/>
          <w:sz w:val="26"/>
          <w:szCs w:val="26"/>
        </w:rPr>
        <w:t xml:space="preserve"> </w:t>
      </w:r>
      <w:r w:rsidRPr="002838B4">
        <w:rPr>
          <w:rFonts w:eastAsia="Times New Roman" w:cs="Times New Roman"/>
          <w:spacing w:val="5"/>
          <w:sz w:val="26"/>
          <w:szCs w:val="26"/>
        </w:rPr>
        <w:t>b</w:t>
      </w:r>
      <w:r w:rsidRPr="002838B4">
        <w:rPr>
          <w:rFonts w:eastAsia="Times New Roman" w:cs="Times New Roman"/>
          <w:sz w:val="26"/>
          <w:szCs w:val="26"/>
        </w:rPr>
        <w:t>y</w:t>
      </w:r>
      <w:r w:rsidRPr="002838B4">
        <w:rPr>
          <w:rFonts w:eastAsia="Times New Roman" w:cs="Times New Roman"/>
          <w:spacing w:val="-8"/>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cce</w:t>
      </w:r>
      <w:r w:rsidRPr="002838B4">
        <w:rPr>
          <w:rFonts w:eastAsia="Times New Roman" w:cs="Times New Roman"/>
          <w:spacing w:val="2"/>
          <w:sz w:val="26"/>
          <w:szCs w:val="26"/>
        </w:rPr>
        <w:t>p</w:t>
      </w:r>
      <w:r w:rsidRPr="002838B4">
        <w:rPr>
          <w:rFonts w:eastAsia="Times New Roman" w:cs="Times New Roman"/>
          <w:sz w:val="26"/>
          <w:szCs w:val="26"/>
        </w:rPr>
        <w:t>ting</w:t>
      </w:r>
      <w:r w:rsidRPr="002838B4">
        <w:rPr>
          <w:rFonts w:eastAsia="Times New Roman" w:cs="Times New Roman"/>
          <w:spacing w:val="-10"/>
          <w:sz w:val="26"/>
          <w:szCs w:val="26"/>
        </w:rPr>
        <w:t xml:space="preserve"> </w:t>
      </w:r>
      <w:r w:rsidRPr="002838B4">
        <w:rPr>
          <w:rFonts w:eastAsia="Times New Roman" w:cs="Times New Roman"/>
          <w:sz w:val="26"/>
          <w:szCs w:val="26"/>
        </w:rPr>
        <w:t>kickb</w:t>
      </w:r>
      <w:r w:rsidRPr="002838B4">
        <w:rPr>
          <w:rFonts w:eastAsia="Times New Roman" w:cs="Times New Roman"/>
          <w:spacing w:val="3"/>
          <w:sz w:val="26"/>
          <w:szCs w:val="26"/>
        </w:rPr>
        <w:t>a</w:t>
      </w:r>
      <w:r w:rsidRPr="002838B4">
        <w:rPr>
          <w:rFonts w:eastAsia="Times New Roman" w:cs="Times New Roman"/>
          <w:sz w:val="26"/>
          <w:szCs w:val="26"/>
        </w:rPr>
        <w:t>cks</w:t>
      </w:r>
      <w:r w:rsidRPr="002838B4">
        <w:rPr>
          <w:rFonts w:eastAsia="Times New Roman" w:cs="Times New Roman"/>
          <w:spacing w:val="-10"/>
          <w:sz w:val="26"/>
          <w:szCs w:val="26"/>
        </w:rPr>
        <w:t xml:space="preserve"> </w:t>
      </w:r>
      <w:r w:rsidRPr="002838B4">
        <w:rPr>
          <w:rFonts w:eastAsia="Times New Roman" w:cs="Times New Roman"/>
          <w:sz w:val="26"/>
          <w:szCs w:val="26"/>
        </w:rPr>
        <w:t>or</w:t>
      </w:r>
      <w:r w:rsidRPr="002838B4">
        <w:rPr>
          <w:rFonts w:eastAsia="Times New Roman" w:cs="Times New Roman"/>
          <w:spacing w:val="-2"/>
          <w:sz w:val="26"/>
          <w:szCs w:val="26"/>
        </w:rPr>
        <w:t xml:space="preserve"> </w:t>
      </w:r>
      <w:r w:rsidRPr="002838B4">
        <w:rPr>
          <w:rFonts w:eastAsia="Times New Roman" w:cs="Times New Roman"/>
          <w:spacing w:val="2"/>
          <w:sz w:val="26"/>
          <w:szCs w:val="26"/>
        </w:rPr>
        <w:t>s</w:t>
      </w:r>
      <w:r w:rsidRPr="002838B4">
        <w:rPr>
          <w:rFonts w:eastAsia="Times New Roman" w:cs="Times New Roman"/>
          <w:sz w:val="26"/>
          <w:szCs w:val="26"/>
        </w:rPr>
        <w:t>elli</w:t>
      </w:r>
      <w:r w:rsidRPr="002838B4">
        <w:rPr>
          <w:rFonts w:eastAsia="Times New Roman" w:cs="Times New Roman"/>
          <w:spacing w:val="2"/>
          <w:sz w:val="26"/>
          <w:szCs w:val="26"/>
        </w:rPr>
        <w:t>n</w:t>
      </w:r>
      <w:r w:rsidRPr="002838B4">
        <w:rPr>
          <w:rFonts w:eastAsia="Times New Roman" w:cs="Times New Roman"/>
          <w:sz w:val="26"/>
          <w:szCs w:val="26"/>
        </w:rPr>
        <w:t>g</w:t>
      </w:r>
      <w:r w:rsidRPr="002838B4">
        <w:rPr>
          <w:rFonts w:eastAsia="Times New Roman" w:cs="Times New Roman"/>
          <w:spacing w:val="-7"/>
          <w:sz w:val="26"/>
          <w:szCs w:val="26"/>
        </w:rPr>
        <w:t xml:space="preserve"> </w:t>
      </w:r>
      <w:r w:rsidRPr="002838B4">
        <w:rPr>
          <w:rFonts w:eastAsia="Times New Roman" w:cs="Times New Roman"/>
          <w:sz w:val="26"/>
          <w:szCs w:val="26"/>
        </w:rPr>
        <w:t>con</w:t>
      </w:r>
      <w:r w:rsidRPr="002838B4">
        <w:rPr>
          <w:rFonts w:eastAsia="Times New Roman" w:cs="Times New Roman"/>
          <w:spacing w:val="2"/>
          <w:sz w:val="26"/>
          <w:szCs w:val="26"/>
        </w:rPr>
        <w:t>f</w:t>
      </w:r>
      <w:r w:rsidRPr="002838B4">
        <w:rPr>
          <w:rFonts w:eastAsia="Times New Roman" w:cs="Times New Roman"/>
          <w:sz w:val="26"/>
          <w:szCs w:val="26"/>
        </w:rPr>
        <w:t>idential in</w:t>
      </w:r>
      <w:r w:rsidRPr="002838B4">
        <w:rPr>
          <w:rFonts w:eastAsia="Times New Roman" w:cs="Times New Roman"/>
          <w:spacing w:val="3"/>
          <w:sz w:val="26"/>
          <w:szCs w:val="26"/>
        </w:rPr>
        <w:t>f</w:t>
      </w:r>
      <w:r w:rsidRPr="002838B4">
        <w:rPr>
          <w:rFonts w:eastAsia="Times New Roman" w:cs="Times New Roman"/>
          <w:sz w:val="26"/>
          <w:szCs w:val="26"/>
        </w:rPr>
        <w:t>or</w:t>
      </w:r>
      <w:r w:rsidRPr="002838B4">
        <w:rPr>
          <w:rFonts w:eastAsia="Times New Roman" w:cs="Times New Roman"/>
          <w:spacing w:val="-3"/>
          <w:sz w:val="26"/>
          <w:szCs w:val="26"/>
        </w:rPr>
        <w:t>m</w:t>
      </w:r>
      <w:r w:rsidRPr="002838B4">
        <w:rPr>
          <w:rFonts w:eastAsia="Times New Roman" w:cs="Times New Roman"/>
          <w:sz w:val="26"/>
          <w:szCs w:val="26"/>
        </w:rPr>
        <w:t>ati</w:t>
      </w:r>
      <w:r w:rsidRPr="002838B4">
        <w:rPr>
          <w:rFonts w:eastAsia="Times New Roman" w:cs="Times New Roman"/>
          <w:spacing w:val="2"/>
          <w:sz w:val="26"/>
          <w:szCs w:val="26"/>
        </w:rPr>
        <w:t>o</w:t>
      </w:r>
      <w:r w:rsidRPr="002838B4">
        <w:rPr>
          <w:rFonts w:eastAsia="Times New Roman" w:cs="Times New Roman"/>
          <w:sz w:val="26"/>
          <w:szCs w:val="26"/>
        </w:rPr>
        <w:t>n”</w:t>
      </w:r>
      <w:r w:rsidRPr="002838B4">
        <w:rPr>
          <w:rFonts w:eastAsia="Times New Roman" w:cs="Times New Roman"/>
          <w:spacing w:val="-13"/>
          <w:sz w:val="26"/>
          <w:szCs w:val="26"/>
        </w:rPr>
        <w:t xml:space="preserve"> </w:t>
      </w:r>
      <w:r w:rsidRPr="002838B4">
        <w:rPr>
          <w:rFonts w:eastAsia="Times New Roman" w:cs="Times New Roman"/>
          <w:sz w:val="26"/>
          <w:szCs w:val="26"/>
        </w:rPr>
        <w:t>as</w:t>
      </w:r>
      <w:r w:rsidRPr="002838B4">
        <w:rPr>
          <w:rFonts w:eastAsia="Times New Roman" w:cs="Times New Roman"/>
          <w:spacing w:val="-2"/>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z w:val="26"/>
          <w:szCs w:val="26"/>
        </w:rPr>
        <w:t>d</w:t>
      </w:r>
      <w:r w:rsidRPr="002838B4">
        <w:rPr>
          <w:rFonts w:eastAsia="Times New Roman" w:cs="Times New Roman"/>
          <w:spacing w:val="2"/>
          <w:sz w:val="26"/>
          <w:szCs w:val="26"/>
        </w:rPr>
        <w:t>i</w:t>
      </w:r>
      <w:r w:rsidRPr="002838B4">
        <w:rPr>
          <w:rFonts w:eastAsia="Times New Roman" w:cs="Times New Roman"/>
          <w:sz w:val="26"/>
          <w:szCs w:val="26"/>
        </w:rPr>
        <w:t>sti</w:t>
      </w:r>
      <w:r w:rsidRPr="002838B4">
        <w:rPr>
          <w:rFonts w:eastAsia="Times New Roman" w:cs="Times New Roman"/>
          <w:spacing w:val="2"/>
          <w:sz w:val="26"/>
          <w:szCs w:val="26"/>
        </w:rPr>
        <w:t>n</w:t>
      </w:r>
      <w:r w:rsidRPr="002838B4">
        <w:rPr>
          <w:rFonts w:eastAsia="Times New Roman" w:cs="Times New Roman"/>
          <w:sz w:val="26"/>
          <w:szCs w:val="26"/>
        </w:rPr>
        <w:t>ct</w:t>
      </w:r>
      <w:r w:rsidRPr="002838B4">
        <w:rPr>
          <w:rFonts w:eastAsia="Times New Roman" w:cs="Times New Roman"/>
          <w:spacing w:val="-8"/>
          <w:sz w:val="26"/>
          <w:szCs w:val="26"/>
        </w:rPr>
        <w:t xml:space="preserve"> </w:t>
      </w:r>
      <w:r w:rsidRPr="002838B4">
        <w:rPr>
          <w:rFonts w:eastAsia="Times New Roman" w:cs="Times New Roman"/>
          <w:sz w:val="26"/>
          <w:szCs w:val="26"/>
        </w:rPr>
        <w:t>catego</w:t>
      </w:r>
      <w:r w:rsidRPr="002838B4">
        <w:rPr>
          <w:rFonts w:eastAsia="Times New Roman" w:cs="Times New Roman"/>
          <w:spacing w:val="5"/>
          <w:sz w:val="26"/>
          <w:szCs w:val="26"/>
        </w:rPr>
        <w:t>r</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z w:val="26"/>
          <w:szCs w:val="26"/>
        </w:rPr>
        <w:t>of hone</w:t>
      </w:r>
      <w:r w:rsidRPr="002838B4">
        <w:rPr>
          <w:rFonts w:eastAsia="Times New Roman" w:cs="Times New Roman"/>
          <w:spacing w:val="2"/>
          <w:sz w:val="26"/>
          <w:szCs w:val="26"/>
        </w:rPr>
        <w:t>s</w:t>
      </w:r>
      <w:r w:rsidRPr="002838B4">
        <w:rPr>
          <w:rFonts w:eastAsia="Times New Roman" w:cs="Times New Roman"/>
          <w:sz w:val="26"/>
          <w:szCs w:val="26"/>
        </w:rPr>
        <w:t>t</w:t>
      </w:r>
      <w:r w:rsidRPr="002838B4">
        <w:rPr>
          <w:rFonts w:eastAsia="Times New Roman" w:cs="Times New Roman"/>
          <w:spacing w:val="-7"/>
          <w:sz w:val="26"/>
          <w:szCs w:val="26"/>
        </w:rPr>
        <w:t xml:space="preserve"> </w:t>
      </w:r>
      <w:r w:rsidRPr="002838B4">
        <w:rPr>
          <w:rFonts w:eastAsia="Times New Roman" w:cs="Times New Roman"/>
          <w:sz w:val="26"/>
          <w:szCs w:val="26"/>
        </w:rPr>
        <w:t>s</w:t>
      </w:r>
      <w:r w:rsidRPr="002838B4">
        <w:rPr>
          <w:rFonts w:eastAsia="Times New Roman" w:cs="Times New Roman"/>
          <w:spacing w:val="3"/>
          <w:sz w:val="26"/>
          <w:szCs w:val="26"/>
        </w:rPr>
        <w:t>e</w:t>
      </w:r>
      <w:r w:rsidRPr="002838B4">
        <w:rPr>
          <w:rFonts w:eastAsia="Times New Roman" w:cs="Times New Roman"/>
          <w:sz w:val="26"/>
          <w:szCs w:val="26"/>
        </w:rPr>
        <w:t>rvices</w:t>
      </w:r>
      <w:r w:rsidRPr="002838B4">
        <w:rPr>
          <w:rFonts w:eastAsia="Times New Roman" w:cs="Times New Roman"/>
          <w:spacing w:val="-8"/>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5"/>
          <w:sz w:val="26"/>
          <w:szCs w:val="26"/>
        </w:rPr>
        <w:t xml:space="preserve"> </w:t>
      </w:r>
      <w:r w:rsidRPr="002838B4">
        <w:rPr>
          <w:rFonts w:eastAsia="Times New Roman" w:cs="Times New Roman"/>
          <w:sz w:val="26"/>
          <w:szCs w:val="26"/>
        </w:rPr>
        <w:t>pre-</w:t>
      </w:r>
      <w:r w:rsidRPr="002838B4">
        <w:rPr>
          <w:rFonts w:eastAsia="Times New Roman" w:cs="Times New Roman"/>
          <w:i/>
          <w:sz w:val="26"/>
          <w:szCs w:val="26"/>
        </w:rPr>
        <w:t>Mc</w:t>
      </w:r>
      <w:r w:rsidRPr="002838B4">
        <w:rPr>
          <w:rFonts w:eastAsia="Times New Roman" w:cs="Times New Roman"/>
          <w:i/>
          <w:spacing w:val="2"/>
          <w:sz w:val="26"/>
          <w:szCs w:val="26"/>
        </w:rPr>
        <w:t>N</w:t>
      </w:r>
      <w:r w:rsidRPr="002838B4">
        <w:rPr>
          <w:rFonts w:eastAsia="Times New Roman" w:cs="Times New Roman"/>
          <w:i/>
          <w:sz w:val="26"/>
          <w:szCs w:val="26"/>
        </w:rPr>
        <w:t>a</w:t>
      </w:r>
      <w:r w:rsidRPr="002838B4">
        <w:rPr>
          <w:rFonts w:eastAsia="Times New Roman" w:cs="Times New Roman"/>
          <w:i/>
          <w:spacing w:val="2"/>
          <w:sz w:val="26"/>
          <w:szCs w:val="26"/>
        </w:rPr>
        <w:t>l</w:t>
      </w:r>
      <w:r w:rsidRPr="002838B4">
        <w:rPr>
          <w:rFonts w:eastAsia="Times New Roman" w:cs="Times New Roman"/>
          <w:i/>
          <w:sz w:val="26"/>
          <w:szCs w:val="26"/>
        </w:rPr>
        <w:t>ly</w:t>
      </w:r>
      <w:r w:rsidRPr="002838B4">
        <w:rPr>
          <w:rFonts w:eastAsia="Times New Roman" w:cs="Times New Roman"/>
          <w:i/>
          <w:spacing w:val="-13"/>
          <w:sz w:val="26"/>
          <w:szCs w:val="26"/>
        </w:rPr>
        <w:t xml:space="preserve"> </w:t>
      </w:r>
      <w:r w:rsidRPr="002838B4">
        <w:rPr>
          <w:rFonts w:eastAsia="Times New Roman" w:cs="Times New Roman"/>
          <w:sz w:val="26"/>
          <w:szCs w:val="26"/>
        </w:rPr>
        <w:t>(internal quotation</w:t>
      </w:r>
      <w:r w:rsidRPr="002838B4">
        <w:rPr>
          <w:rFonts w:eastAsia="Times New Roman" w:cs="Times New Roman"/>
          <w:spacing w:val="-8"/>
          <w:sz w:val="26"/>
          <w:szCs w:val="26"/>
        </w:rPr>
        <w:t xml:space="preserve"> </w:t>
      </w:r>
      <w:r w:rsidRPr="002838B4">
        <w:rPr>
          <w:rFonts w:eastAsia="Times New Roman" w:cs="Times New Roman"/>
          <w:sz w:val="26"/>
          <w:szCs w:val="26"/>
        </w:rPr>
        <w:t>marks</w:t>
      </w:r>
      <w:r w:rsidRPr="002838B4">
        <w:rPr>
          <w:rFonts w:eastAsia="Times New Roman" w:cs="Times New Roman"/>
          <w:spacing w:val="-6"/>
          <w:sz w:val="26"/>
          <w:szCs w:val="26"/>
        </w:rPr>
        <w:t xml:space="preserve"> </w:t>
      </w:r>
      <w:r w:rsidRPr="002838B4">
        <w:rPr>
          <w:rFonts w:eastAsia="Times New Roman" w:cs="Times New Roman"/>
          <w:sz w:val="26"/>
          <w:szCs w:val="26"/>
        </w:rPr>
        <w:t>a</w:t>
      </w:r>
      <w:r w:rsidRPr="002838B4">
        <w:rPr>
          <w:rFonts w:eastAsia="Times New Roman" w:cs="Times New Roman"/>
          <w:spacing w:val="2"/>
          <w:sz w:val="26"/>
          <w:szCs w:val="26"/>
        </w:rPr>
        <w:t>n</w:t>
      </w:r>
      <w:r w:rsidRPr="002838B4">
        <w:rPr>
          <w:rFonts w:eastAsia="Times New Roman" w:cs="Times New Roman"/>
          <w:sz w:val="26"/>
          <w:szCs w:val="26"/>
        </w:rPr>
        <w:t>d</w:t>
      </w:r>
      <w:r w:rsidRPr="002838B4">
        <w:rPr>
          <w:rFonts w:eastAsia="Times New Roman" w:cs="Times New Roman"/>
          <w:spacing w:val="-4"/>
          <w:sz w:val="26"/>
          <w:szCs w:val="26"/>
        </w:rPr>
        <w:t xml:space="preserve"> </w:t>
      </w:r>
      <w:r w:rsidRPr="002838B4">
        <w:rPr>
          <w:rFonts w:eastAsia="Times New Roman" w:cs="Times New Roman"/>
          <w:sz w:val="26"/>
          <w:szCs w:val="26"/>
        </w:rPr>
        <w:t>ci</w:t>
      </w:r>
      <w:r w:rsidRPr="002838B4">
        <w:rPr>
          <w:rFonts w:eastAsia="Times New Roman" w:cs="Times New Roman"/>
          <w:spacing w:val="2"/>
          <w:sz w:val="26"/>
          <w:szCs w:val="26"/>
        </w:rPr>
        <w:t>t</w:t>
      </w:r>
      <w:r w:rsidRPr="002838B4">
        <w:rPr>
          <w:rFonts w:eastAsia="Times New Roman" w:cs="Times New Roman"/>
          <w:sz w:val="26"/>
          <w:szCs w:val="26"/>
        </w:rPr>
        <w:t>ation</w:t>
      </w:r>
      <w:r w:rsidRPr="002838B4">
        <w:rPr>
          <w:rFonts w:eastAsia="Times New Roman" w:cs="Times New Roman"/>
          <w:spacing w:val="-8"/>
          <w:sz w:val="26"/>
          <w:szCs w:val="26"/>
        </w:rPr>
        <w:t xml:space="preserve"> </w:t>
      </w:r>
      <w:r w:rsidRPr="002838B4">
        <w:rPr>
          <w:rFonts w:eastAsia="Times New Roman" w:cs="Times New Roman"/>
          <w:spacing w:val="2"/>
          <w:sz w:val="26"/>
          <w:szCs w:val="26"/>
        </w:rPr>
        <w:t>o</w:t>
      </w:r>
      <w:r w:rsidRPr="002838B4">
        <w:rPr>
          <w:rFonts w:eastAsia="Times New Roman" w:cs="Times New Roman"/>
          <w:spacing w:val="-3"/>
          <w:sz w:val="26"/>
          <w:szCs w:val="26"/>
        </w:rPr>
        <w:t>m</w:t>
      </w:r>
      <w:r w:rsidRPr="002838B4">
        <w:rPr>
          <w:rFonts w:eastAsia="Times New Roman" w:cs="Times New Roman"/>
          <w:sz w:val="26"/>
          <w:szCs w:val="26"/>
        </w:rPr>
        <w:t>it</w:t>
      </w:r>
      <w:r w:rsidRPr="002838B4">
        <w:rPr>
          <w:rFonts w:eastAsia="Times New Roman" w:cs="Times New Roman"/>
          <w:spacing w:val="2"/>
          <w:sz w:val="26"/>
          <w:szCs w:val="26"/>
        </w:rPr>
        <w:t>t</w:t>
      </w:r>
      <w:r w:rsidRPr="002838B4">
        <w:rPr>
          <w:rFonts w:eastAsia="Times New Roman" w:cs="Times New Roman"/>
          <w:sz w:val="26"/>
          <w:szCs w:val="26"/>
        </w:rPr>
        <w:t>ed)).</w:t>
      </w:r>
    </w:p>
    <w:p w14:paraId="646A28A8" w14:textId="03CEF399"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However,</w:t>
      </w:r>
      <w:r w:rsidRPr="002838B4">
        <w:rPr>
          <w:rFonts w:eastAsia="Times New Roman" w:cs="Times New Roman"/>
          <w:spacing w:val="-10"/>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he</w:t>
      </w:r>
      <w:r w:rsidRPr="002838B4">
        <w:rPr>
          <w:rFonts w:eastAsia="Times New Roman" w:cs="Times New Roman"/>
          <w:spacing w:val="-3"/>
          <w:sz w:val="26"/>
          <w:szCs w:val="26"/>
        </w:rPr>
        <w:t xml:space="preserve"> </w:t>
      </w:r>
      <w:r w:rsidRPr="002838B4">
        <w:rPr>
          <w:rFonts w:eastAsia="Times New Roman" w:cs="Times New Roman"/>
          <w:sz w:val="26"/>
          <w:szCs w:val="26"/>
        </w:rPr>
        <w:t>Eleve</w:t>
      </w:r>
      <w:r w:rsidRPr="002838B4">
        <w:rPr>
          <w:rFonts w:eastAsia="Times New Roman" w:cs="Times New Roman"/>
          <w:spacing w:val="2"/>
          <w:sz w:val="26"/>
          <w:szCs w:val="26"/>
        </w:rPr>
        <w:t>n</w:t>
      </w:r>
      <w:r w:rsidRPr="002838B4">
        <w:rPr>
          <w:rFonts w:eastAsia="Times New Roman" w:cs="Times New Roman"/>
          <w:sz w:val="26"/>
          <w:szCs w:val="26"/>
        </w:rPr>
        <w:t>th</w:t>
      </w:r>
      <w:r w:rsidRPr="002838B4">
        <w:rPr>
          <w:rFonts w:eastAsia="Times New Roman" w:cs="Times New Roman"/>
          <w:spacing w:val="-7"/>
          <w:sz w:val="26"/>
          <w:szCs w:val="26"/>
        </w:rPr>
        <w:t xml:space="preserve"> </w:t>
      </w:r>
      <w:r w:rsidRPr="002838B4">
        <w:rPr>
          <w:rFonts w:eastAsia="Times New Roman" w:cs="Times New Roman"/>
          <w:sz w:val="26"/>
          <w:szCs w:val="26"/>
        </w:rPr>
        <w:t>Circuit</w:t>
      </w:r>
      <w:r w:rsidRPr="002838B4">
        <w:rPr>
          <w:rFonts w:eastAsia="Times New Roman" w:cs="Times New Roman"/>
          <w:spacing w:val="-7"/>
          <w:sz w:val="26"/>
          <w:szCs w:val="26"/>
        </w:rPr>
        <w:t xml:space="preserve"> </w:t>
      </w:r>
      <w:r w:rsidRPr="002838B4">
        <w:rPr>
          <w:rFonts w:eastAsia="Times New Roman" w:cs="Times New Roman"/>
          <w:sz w:val="26"/>
          <w:szCs w:val="26"/>
        </w:rPr>
        <w:t>has</w:t>
      </w:r>
      <w:r w:rsidRPr="002838B4">
        <w:rPr>
          <w:rFonts w:eastAsia="Times New Roman" w:cs="Times New Roman"/>
          <w:spacing w:val="-1"/>
          <w:sz w:val="26"/>
          <w:szCs w:val="26"/>
        </w:rPr>
        <w:t xml:space="preserve"> </w:t>
      </w:r>
      <w:r w:rsidRPr="002838B4">
        <w:rPr>
          <w:rFonts w:eastAsia="Times New Roman" w:cs="Times New Roman"/>
          <w:sz w:val="26"/>
          <w:szCs w:val="26"/>
        </w:rPr>
        <w:t>held</w:t>
      </w:r>
      <w:r w:rsidRPr="002838B4">
        <w:rPr>
          <w:rFonts w:eastAsia="Times New Roman" w:cs="Times New Roman"/>
          <w:spacing w:val="-4"/>
          <w:sz w:val="26"/>
          <w:szCs w:val="26"/>
        </w:rPr>
        <w:t xml:space="preserve"> </w:t>
      </w:r>
      <w:r w:rsidRPr="002838B4">
        <w:rPr>
          <w:rFonts w:eastAsia="Times New Roman" w:cs="Times New Roman"/>
          <w:sz w:val="26"/>
          <w:szCs w:val="26"/>
        </w:rPr>
        <w:t>th</w:t>
      </w:r>
      <w:r w:rsidRPr="002838B4">
        <w:rPr>
          <w:rFonts w:eastAsia="Times New Roman" w:cs="Times New Roman"/>
          <w:spacing w:val="3"/>
          <w:sz w:val="26"/>
          <w:szCs w:val="26"/>
        </w:rPr>
        <w:t>a</w:t>
      </w:r>
      <w:r w:rsidRPr="002838B4">
        <w:rPr>
          <w:rFonts w:eastAsia="Times New Roman" w:cs="Times New Roman"/>
          <w:sz w:val="26"/>
          <w:szCs w:val="26"/>
        </w:rPr>
        <w:t>t</w:t>
      </w:r>
      <w:r w:rsidRPr="002838B4">
        <w:rPr>
          <w:rFonts w:eastAsia="Times New Roman" w:cs="Times New Roman"/>
          <w:spacing w:val="-4"/>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pacing w:val="2"/>
          <w:sz w:val="26"/>
          <w:szCs w:val="26"/>
        </w:rPr>
        <w:t>s</w:t>
      </w:r>
      <w:r w:rsidRPr="002838B4">
        <w:rPr>
          <w:rFonts w:eastAsia="Times New Roman" w:cs="Times New Roman"/>
          <w:sz w:val="26"/>
          <w:szCs w:val="26"/>
        </w:rPr>
        <w:t>trict</w:t>
      </w:r>
      <w:r w:rsidRPr="002838B4">
        <w:rPr>
          <w:rFonts w:eastAsia="Times New Roman" w:cs="Times New Roman"/>
          <w:spacing w:val="-5"/>
          <w:sz w:val="26"/>
          <w:szCs w:val="26"/>
        </w:rPr>
        <w:t xml:space="preserve"> </w:t>
      </w:r>
      <w:r w:rsidRPr="002838B4">
        <w:rPr>
          <w:rFonts w:eastAsia="Times New Roman" w:cs="Times New Roman"/>
          <w:sz w:val="26"/>
          <w:szCs w:val="26"/>
        </w:rPr>
        <w:t>du</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0"/>
          <w:sz w:val="26"/>
          <w:szCs w:val="26"/>
        </w:rPr>
        <w:t xml:space="preserve"> </w:t>
      </w:r>
      <w:r w:rsidRPr="002838B4">
        <w:rPr>
          <w:rFonts w:eastAsia="Times New Roman" w:cs="Times New Roman"/>
          <w:sz w:val="26"/>
          <w:szCs w:val="26"/>
        </w:rPr>
        <w:t>of 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al</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0"/>
          <w:sz w:val="26"/>
          <w:szCs w:val="26"/>
        </w:rPr>
        <w:t xml:space="preserve"> </w:t>
      </w:r>
      <w:r w:rsidRPr="002838B4">
        <w:rPr>
          <w:rFonts w:eastAsia="Times New Roman" w:cs="Times New Roman"/>
          <w:sz w:val="26"/>
          <w:szCs w:val="26"/>
        </w:rPr>
        <w:t>or</w:t>
      </w:r>
      <w:r w:rsidRPr="002838B4">
        <w:rPr>
          <w:rFonts w:eastAsia="Times New Roman" w:cs="Times New Roman"/>
          <w:spacing w:val="2"/>
          <w:sz w:val="26"/>
          <w:szCs w:val="26"/>
        </w:rPr>
        <w:t>d</w:t>
      </w:r>
      <w:r w:rsidRPr="002838B4">
        <w:rPr>
          <w:rFonts w:eastAsia="Times New Roman" w:cs="Times New Roman"/>
          <w:sz w:val="26"/>
          <w:szCs w:val="26"/>
        </w:rPr>
        <w:t>inari</w:t>
      </w:r>
      <w:r w:rsidRPr="002838B4">
        <w:rPr>
          <w:rFonts w:eastAsia="Times New Roman" w:cs="Times New Roman"/>
          <w:spacing w:val="5"/>
          <w:sz w:val="26"/>
          <w:szCs w:val="26"/>
        </w:rPr>
        <w:t>l</w:t>
      </w:r>
      <w:r w:rsidRPr="002838B4">
        <w:rPr>
          <w:rFonts w:eastAsia="Times New Roman" w:cs="Times New Roman"/>
          <w:sz w:val="26"/>
          <w:szCs w:val="26"/>
        </w:rPr>
        <w:t>y</w:t>
      </w:r>
      <w:r w:rsidRPr="002838B4">
        <w:rPr>
          <w:rFonts w:eastAsia="Times New Roman" w:cs="Times New Roman"/>
          <w:spacing w:val="-15"/>
          <w:sz w:val="26"/>
          <w:szCs w:val="26"/>
        </w:rPr>
        <w:t xml:space="preserve"> </w:t>
      </w:r>
      <w:r w:rsidRPr="002838B4">
        <w:rPr>
          <w:rFonts w:eastAsia="Times New Roman" w:cs="Times New Roman"/>
          <w:sz w:val="26"/>
          <w:szCs w:val="26"/>
        </w:rPr>
        <w:t>is</w:t>
      </w:r>
      <w:r w:rsidRPr="002838B4">
        <w:rPr>
          <w:rFonts w:eastAsia="Times New Roman" w:cs="Times New Roman"/>
          <w:spacing w:val="-2"/>
          <w:sz w:val="26"/>
          <w:szCs w:val="26"/>
        </w:rPr>
        <w:t xml:space="preserve"> </w:t>
      </w:r>
      <w:r w:rsidRPr="002838B4">
        <w:rPr>
          <w:rFonts w:eastAsia="Times New Roman" w:cs="Times New Roman"/>
          <w:spacing w:val="2"/>
          <w:sz w:val="26"/>
          <w:szCs w:val="26"/>
        </w:rPr>
        <w:t>n</w:t>
      </w:r>
      <w:r w:rsidRPr="002838B4">
        <w:rPr>
          <w:rFonts w:eastAsia="Times New Roman" w:cs="Times New Roman"/>
          <w:sz w:val="26"/>
          <w:szCs w:val="26"/>
        </w:rPr>
        <w:t>ot</w:t>
      </w:r>
      <w:r w:rsidRPr="002838B4">
        <w:rPr>
          <w:rFonts w:eastAsia="Times New Roman" w:cs="Times New Roman"/>
          <w:spacing w:val="-3"/>
          <w:sz w:val="26"/>
          <w:szCs w:val="26"/>
        </w:rPr>
        <w:t xml:space="preserve"> </w:t>
      </w:r>
      <w:r w:rsidRPr="002838B4">
        <w:rPr>
          <w:rFonts w:eastAsia="Times New Roman" w:cs="Times New Roman"/>
          <w:sz w:val="26"/>
          <w:szCs w:val="26"/>
        </w:rPr>
        <w:t>part</w:t>
      </w:r>
      <w:r w:rsidRPr="002838B4">
        <w:rPr>
          <w:rFonts w:eastAsia="Times New Roman" w:cs="Times New Roman"/>
          <w:spacing w:val="-5"/>
          <w:sz w:val="26"/>
          <w:szCs w:val="26"/>
        </w:rPr>
        <w:t xml:space="preserve"> </w:t>
      </w:r>
      <w:r w:rsidRPr="002838B4">
        <w:rPr>
          <w:rFonts w:eastAsia="Times New Roman" w:cs="Times New Roman"/>
          <w:sz w:val="26"/>
          <w:szCs w:val="26"/>
        </w:rPr>
        <w:t>of</w:t>
      </w:r>
      <w:r w:rsidRPr="002838B4">
        <w:rPr>
          <w:rFonts w:eastAsia="Times New Roman" w:cs="Times New Roman"/>
          <w:spacing w:val="2"/>
          <w:sz w:val="26"/>
          <w:szCs w:val="26"/>
        </w:rPr>
        <w:t xml:space="preserve"> </w:t>
      </w:r>
      <w:r w:rsidRPr="002838B4">
        <w:rPr>
          <w:rFonts w:eastAsia="Times New Roman" w:cs="Times New Roman"/>
          <w:sz w:val="26"/>
          <w:szCs w:val="26"/>
        </w:rPr>
        <w:t>private</w:t>
      </w:r>
      <w:r w:rsidRPr="002838B4">
        <w:rPr>
          <w:rFonts w:eastAsia="Times New Roman" w:cs="Times New Roman"/>
          <w:spacing w:val="-7"/>
          <w:sz w:val="26"/>
          <w:szCs w:val="26"/>
        </w:rPr>
        <w:t xml:space="preserve"> </w:t>
      </w:r>
      <w:r w:rsidRPr="002838B4">
        <w:rPr>
          <w:rFonts w:eastAsia="Times New Roman" w:cs="Times New Roman"/>
          <w:sz w:val="26"/>
          <w:szCs w:val="26"/>
        </w:rPr>
        <w:t>sector</w:t>
      </w:r>
      <w:r w:rsidRPr="002838B4">
        <w:rPr>
          <w:rFonts w:eastAsia="Times New Roman" w:cs="Times New Roman"/>
          <w:spacing w:val="-6"/>
          <w:sz w:val="26"/>
          <w:szCs w:val="26"/>
        </w:rPr>
        <w:t xml:space="preserve"> </w:t>
      </w:r>
      <w:r w:rsidRPr="002838B4">
        <w:rPr>
          <w:rFonts w:eastAsia="Times New Roman" w:cs="Times New Roman"/>
          <w:sz w:val="26"/>
          <w:szCs w:val="26"/>
        </w:rPr>
        <w:t>rela</w:t>
      </w:r>
      <w:r w:rsidRPr="002838B4">
        <w:rPr>
          <w:rFonts w:eastAsia="Times New Roman" w:cs="Times New Roman"/>
          <w:spacing w:val="2"/>
          <w:sz w:val="26"/>
          <w:szCs w:val="26"/>
        </w:rPr>
        <w:t>t</w:t>
      </w:r>
      <w:r w:rsidRPr="002838B4">
        <w:rPr>
          <w:rFonts w:eastAsia="Times New Roman" w:cs="Times New Roman"/>
          <w:sz w:val="26"/>
          <w:szCs w:val="26"/>
        </w:rPr>
        <w:t>i</w:t>
      </w:r>
      <w:r w:rsidRPr="002838B4">
        <w:rPr>
          <w:rFonts w:eastAsia="Times New Roman" w:cs="Times New Roman"/>
          <w:spacing w:val="2"/>
          <w:sz w:val="26"/>
          <w:szCs w:val="26"/>
        </w:rPr>
        <w:t>o</w:t>
      </w:r>
      <w:r w:rsidRPr="002838B4">
        <w:rPr>
          <w:rFonts w:eastAsia="Times New Roman" w:cs="Times New Roman"/>
          <w:sz w:val="26"/>
          <w:szCs w:val="26"/>
        </w:rPr>
        <w:t>nships,</w:t>
      </w:r>
      <w:r w:rsidRPr="002838B4">
        <w:rPr>
          <w:rFonts w:eastAsia="Times New Roman" w:cs="Times New Roman"/>
          <w:spacing w:val="-14"/>
          <w:sz w:val="26"/>
          <w:szCs w:val="26"/>
        </w:rPr>
        <w:t xml:space="preserve"> </w:t>
      </w:r>
      <w:r w:rsidRPr="002838B4">
        <w:rPr>
          <w:rFonts w:eastAsia="Times New Roman" w:cs="Times New Roman"/>
          <w:sz w:val="26"/>
          <w:szCs w:val="26"/>
        </w:rPr>
        <w:t>a</w:t>
      </w:r>
      <w:r w:rsidRPr="002838B4">
        <w:rPr>
          <w:rFonts w:eastAsia="Times New Roman" w:cs="Times New Roman"/>
          <w:spacing w:val="2"/>
          <w:sz w:val="26"/>
          <w:szCs w:val="26"/>
        </w:rPr>
        <w:t>n</w:t>
      </w:r>
      <w:r w:rsidRPr="002838B4">
        <w:rPr>
          <w:rFonts w:eastAsia="Times New Roman" w:cs="Times New Roman"/>
          <w:sz w:val="26"/>
          <w:szCs w:val="26"/>
        </w:rPr>
        <w:t>d</w:t>
      </w:r>
      <w:r w:rsidRPr="002838B4">
        <w:rPr>
          <w:rFonts w:eastAsia="Times New Roman" w:cs="Times New Roman"/>
          <w:spacing w:val="-4"/>
          <w:sz w:val="26"/>
          <w:szCs w:val="26"/>
        </w:rPr>
        <w:t xml:space="preserve"> </w:t>
      </w:r>
      <w:r w:rsidRPr="002838B4">
        <w:rPr>
          <w:rFonts w:eastAsia="Times New Roman" w:cs="Times New Roman"/>
          <w:sz w:val="26"/>
          <w:szCs w:val="26"/>
        </w:rPr>
        <w:t>thus</w:t>
      </w:r>
      <w:r w:rsidRPr="002838B4">
        <w:rPr>
          <w:rFonts w:eastAsia="Times New Roman" w:cs="Times New Roman"/>
          <w:spacing w:val="-4"/>
          <w:sz w:val="26"/>
          <w:szCs w:val="26"/>
        </w:rPr>
        <w:t xml:space="preserve"> </w:t>
      </w:r>
      <w:r w:rsidRPr="002838B4">
        <w:rPr>
          <w:rFonts w:eastAsia="Times New Roman" w:cs="Times New Roman"/>
          <w:spacing w:val="2"/>
          <w:sz w:val="26"/>
          <w:szCs w:val="26"/>
        </w:rPr>
        <w:t>i</w:t>
      </w:r>
      <w:r w:rsidRPr="002838B4">
        <w:rPr>
          <w:rFonts w:eastAsia="Times New Roman" w:cs="Times New Roman"/>
          <w:sz w:val="26"/>
          <w:szCs w:val="26"/>
        </w:rPr>
        <w:t>t</w:t>
      </w:r>
      <w:r w:rsidRPr="002838B4">
        <w:rPr>
          <w:rFonts w:eastAsia="Times New Roman" w:cs="Times New Roman"/>
          <w:spacing w:val="-1"/>
          <w:sz w:val="26"/>
          <w:szCs w:val="26"/>
        </w:rPr>
        <w:t xml:space="preserve"> </w:t>
      </w:r>
      <w:r w:rsidRPr="002838B4">
        <w:rPr>
          <w:rFonts w:eastAsia="Times New Roman" w:cs="Times New Roman"/>
          <w:sz w:val="26"/>
          <w:szCs w:val="26"/>
        </w:rPr>
        <w:t>is</w:t>
      </w:r>
      <w:r w:rsidRPr="002838B4">
        <w:rPr>
          <w:rFonts w:eastAsia="Times New Roman" w:cs="Times New Roman"/>
          <w:spacing w:val="-2"/>
          <w:sz w:val="26"/>
          <w:szCs w:val="26"/>
        </w:rPr>
        <w:t xml:space="preserve"> </w:t>
      </w:r>
      <w:r w:rsidRPr="002838B4">
        <w:rPr>
          <w:rFonts w:eastAsia="Times New Roman" w:cs="Times New Roman"/>
          <w:sz w:val="26"/>
          <w:szCs w:val="26"/>
        </w:rPr>
        <w:t>n</w:t>
      </w:r>
      <w:r w:rsidRPr="002838B4">
        <w:rPr>
          <w:rFonts w:eastAsia="Times New Roman" w:cs="Times New Roman"/>
          <w:spacing w:val="2"/>
          <w:sz w:val="26"/>
          <w:szCs w:val="26"/>
        </w:rPr>
        <w:t>o</w:t>
      </w:r>
      <w:r w:rsidRPr="002838B4">
        <w:rPr>
          <w:rFonts w:eastAsia="Times New Roman" w:cs="Times New Roman"/>
          <w:sz w:val="26"/>
          <w:szCs w:val="26"/>
        </w:rPr>
        <w:t>t</w:t>
      </w:r>
      <w:r w:rsidRPr="002838B4">
        <w:rPr>
          <w:rFonts w:eastAsia="Times New Roman" w:cs="Times New Roman"/>
          <w:spacing w:val="-3"/>
          <w:sz w:val="26"/>
          <w:szCs w:val="26"/>
        </w:rPr>
        <w:t xml:space="preserve"> </w:t>
      </w:r>
      <w:r w:rsidRPr="002838B4">
        <w:rPr>
          <w:rFonts w:eastAsia="Times New Roman" w:cs="Times New Roman"/>
          <w:sz w:val="26"/>
          <w:szCs w:val="26"/>
        </w:rPr>
        <w:t>enough</w:t>
      </w:r>
      <w:r w:rsidRPr="002838B4">
        <w:rPr>
          <w:rFonts w:eastAsia="Times New Roman" w:cs="Times New Roman"/>
          <w:spacing w:val="-8"/>
          <w:sz w:val="26"/>
          <w:szCs w:val="26"/>
        </w:rPr>
        <w:t xml:space="preserve"> </w:t>
      </w:r>
      <w:r w:rsidRPr="002838B4">
        <w:rPr>
          <w:rFonts w:eastAsia="Times New Roman" w:cs="Times New Roman"/>
          <w:sz w:val="26"/>
          <w:szCs w:val="26"/>
        </w:rPr>
        <w:t>to prove</w:t>
      </w:r>
      <w:r w:rsidRPr="002838B4">
        <w:rPr>
          <w:rFonts w:eastAsia="Times New Roman" w:cs="Times New Roman"/>
          <w:spacing w:val="-6"/>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hat</w:t>
      </w:r>
      <w:r w:rsidRPr="002838B4">
        <w:rPr>
          <w:rFonts w:eastAsia="Times New Roman" w:cs="Times New Roman"/>
          <w:spacing w:val="-2"/>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z w:val="26"/>
          <w:szCs w:val="26"/>
        </w:rPr>
        <w:t>private</w:t>
      </w:r>
      <w:r w:rsidRPr="002838B4">
        <w:rPr>
          <w:rFonts w:eastAsia="Times New Roman" w:cs="Times New Roman"/>
          <w:spacing w:val="-7"/>
          <w:sz w:val="26"/>
          <w:szCs w:val="26"/>
        </w:rPr>
        <w:t xml:space="preserve"> </w:t>
      </w:r>
      <w:r w:rsidRPr="002838B4">
        <w:rPr>
          <w:rFonts w:eastAsia="Times New Roman" w:cs="Times New Roman"/>
          <w:sz w:val="26"/>
          <w:szCs w:val="26"/>
        </w:rPr>
        <w:t>sec</w:t>
      </w:r>
      <w:r w:rsidRPr="002838B4">
        <w:rPr>
          <w:rFonts w:eastAsia="Times New Roman" w:cs="Times New Roman"/>
          <w:spacing w:val="2"/>
          <w:sz w:val="26"/>
          <w:szCs w:val="26"/>
        </w:rPr>
        <w:t>t</w:t>
      </w:r>
      <w:r w:rsidRPr="002838B4">
        <w:rPr>
          <w:rFonts w:eastAsia="Times New Roman" w:cs="Times New Roman"/>
          <w:sz w:val="26"/>
          <w:szCs w:val="26"/>
        </w:rPr>
        <w:t>or de</w:t>
      </w:r>
      <w:r w:rsidRPr="002838B4">
        <w:rPr>
          <w:rFonts w:eastAsia="Times New Roman" w:cs="Times New Roman"/>
          <w:spacing w:val="2"/>
          <w:sz w:val="26"/>
          <w:szCs w:val="26"/>
        </w:rPr>
        <w:t>f</w:t>
      </w:r>
      <w:r w:rsidRPr="002838B4">
        <w:rPr>
          <w:rFonts w:eastAsia="Times New Roman" w:cs="Times New Roman"/>
          <w:sz w:val="26"/>
          <w:szCs w:val="26"/>
        </w:rPr>
        <w:t>endant</w:t>
      </w:r>
      <w:r w:rsidRPr="002838B4">
        <w:rPr>
          <w:rFonts w:eastAsia="Times New Roman" w:cs="Times New Roman"/>
          <w:spacing w:val="-10"/>
          <w:sz w:val="26"/>
          <w:szCs w:val="26"/>
        </w:rPr>
        <w:t xml:space="preserve"> </w:t>
      </w:r>
      <w:r w:rsidRPr="002838B4">
        <w:rPr>
          <w:rFonts w:eastAsia="Times New Roman" w:cs="Times New Roman"/>
          <w:sz w:val="26"/>
          <w:szCs w:val="26"/>
        </w:rPr>
        <w:t>breached</w:t>
      </w:r>
      <w:r w:rsidRPr="002838B4">
        <w:rPr>
          <w:rFonts w:eastAsia="Times New Roman" w:cs="Times New Roman"/>
          <w:spacing w:val="-9"/>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he</w:t>
      </w:r>
      <w:r w:rsidRPr="002838B4">
        <w:rPr>
          <w:rFonts w:eastAsia="Times New Roman" w:cs="Times New Roman"/>
          <w:spacing w:val="-1"/>
          <w:sz w:val="26"/>
          <w:szCs w:val="26"/>
        </w:rPr>
        <w:t xml:space="preserve"> </w:t>
      </w:r>
      <w:r w:rsidRPr="002838B4">
        <w:rPr>
          <w:rFonts w:eastAsia="Times New Roman" w:cs="Times New Roman"/>
          <w:sz w:val="26"/>
          <w:szCs w:val="26"/>
        </w:rPr>
        <w:t>du</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0"/>
          <w:sz w:val="26"/>
          <w:szCs w:val="26"/>
        </w:rPr>
        <w:t xml:space="preserve"> </w:t>
      </w:r>
      <w:r w:rsidRPr="002838B4">
        <w:rPr>
          <w:rFonts w:eastAsia="Times New Roman" w:cs="Times New Roman"/>
          <w:sz w:val="26"/>
          <w:szCs w:val="26"/>
        </w:rPr>
        <w:t>of 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al</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2"/>
          <w:sz w:val="26"/>
          <w:szCs w:val="26"/>
        </w:rPr>
        <w:t xml:space="preserve"> </w:t>
      </w:r>
      <w:r w:rsidRPr="002838B4">
        <w:rPr>
          <w:rFonts w:eastAsia="Times New Roman" w:cs="Times New Roman"/>
          <w:sz w:val="26"/>
          <w:szCs w:val="26"/>
        </w:rPr>
        <w:t>al</w:t>
      </w:r>
      <w:r w:rsidRPr="002838B4">
        <w:rPr>
          <w:rFonts w:eastAsia="Times New Roman" w:cs="Times New Roman"/>
          <w:spacing w:val="2"/>
          <w:sz w:val="26"/>
          <w:szCs w:val="26"/>
        </w:rPr>
        <w:t>o</w:t>
      </w:r>
      <w:r w:rsidRPr="002838B4">
        <w:rPr>
          <w:rFonts w:eastAsia="Times New Roman" w:cs="Times New Roman"/>
          <w:sz w:val="26"/>
          <w:szCs w:val="26"/>
        </w:rPr>
        <w:t>ne.</w:t>
      </w:r>
      <w:r w:rsidRPr="002838B4">
        <w:rPr>
          <w:rFonts w:eastAsia="Times New Roman" w:cs="Times New Roman"/>
          <w:spacing w:val="61"/>
          <w:sz w:val="26"/>
          <w:szCs w:val="26"/>
        </w:rPr>
        <w:t xml:space="preserve"> </w:t>
      </w:r>
      <w:r w:rsidRPr="002838B4">
        <w:rPr>
          <w:rFonts w:eastAsia="Times New Roman" w:cs="Times New Roman"/>
          <w:sz w:val="26"/>
          <w:szCs w:val="26"/>
        </w:rPr>
        <w:t>In</w:t>
      </w:r>
      <w:r w:rsidRPr="002838B4">
        <w:rPr>
          <w:rFonts w:eastAsia="Times New Roman" w:cs="Times New Roman"/>
          <w:spacing w:val="-2"/>
          <w:sz w:val="26"/>
          <w:szCs w:val="26"/>
        </w:rPr>
        <w:t xml:space="preserve"> </w:t>
      </w:r>
      <w:proofErr w:type="spellStart"/>
      <w:r w:rsidRPr="002838B4">
        <w:rPr>
          <w:rFonts w:eastAsia="Times New Roman" w:cs="Times New Roman"/>
          <w:i/>
          <w:sz w:val="26"/>
          <w:szCs w:val="26"/>
        </w:rPr>
        <w:t>deVegter</w:t>
      </w:r>
      <w:proofErr w:type="spellEnd"/>
      <w:r w:rsidRPr="002838B4">
        <w:rPr>
          <w:rFonts w:eastAsia="Times New Roman" w:cs="Times New Roman"/>
          <w:sz w:val="26"/>
          <w:szCs w:val="26"/>
        </w:rPr>
        <w:t>,</w:t>
      </w:r>
      <w:r w:rsidRPr="002838B4">
        <w:rPr>
          <w:rFonts w:eastAsia="Times New Roman" w:cs="Times New Roman"/>
          <w:spacing w:val="-8"/>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z w:val="26"/>
          <w:szCs w:val="26"/>
        </w:rPr>
        <w:t>priva</w:t>
      </w:r>
      <w:r w:rsidRPr="002838B4">
        <w:rPr>
          <w:rFonts w:eastAsia="Times New Roman" w:cs="Times New Roman"/>
          <w:spacing w:val="2"/>
          <w:sz w:val="26"/>
          <w:szCs w:val="26"/>
        </w:rPr>
        <w:t>t</w:t>
      </w:r>
      <w:r w:rsidRPr="002838B4">
        <w:rPr>
          <w:rFonts w:eastAsia="Times New Roman" w:cs="Times New Roman"/>
          <w:sz w:val="26"/>
          <w:szCs w:val="26"/>
        </w:rPr>
        <w:t>e</w:t>
      </w:r>
      <w:r w:rsidRPr="002838B4">
        <w:rPr>
          <w:rFonts w:eastAsia="Times New Roman" w:cs="Times New Roman"/>
          <w:spacing w:val="-7"/>
          <w:sz w:val="26"/>
          <w:szCs w:val="26"/>
        </w:rPr>
        <w:t xml:space="preserve"> </w:t>
      </w:r>
      <w:r w:rsidRPr="002838B4">
        <w:rPr>
          <w:rFonts w:eastAsia="Times New Roman" w:cs="Times New Roman"/>
          <w:spacing w:val="2"/>
          <w:sz w:val="26"/>
          <w:szCs w:val="26"/>
        </w:rPr>
        <w:t>s</w:t>
      </w:r>
      <w:r w:rsidRPr="002838B4">
        <w:rPr>
          <w:rFonts w:eastAsia="Times New Roman" w:cs="Times New Roman"/>
          <w:sz w:val="26"/>
          <w:szCs w:val="26"/>
        </w:rPr>
        <w:t>ector</w:t>
      </w:r>
      <w:r w:rsidRPr="002838B4">
        <w:rPr>
          <w:rFonts w:eastAsia="Times New Roman" w:cs="Times New Roman"/>
          <w:spacing w:val="-6"/>
          <w:sz w:val="26"/>
          <w:szCs w:val="26"/>
        </w:rPr>
        <w:t xml:space="preserve"> </w:t>
      </w:r>
      <w:r w:rsidRPr="002838B4">
        <w:rPr>
          <w:rFonts w:eastAsia="Times New Roman" w:cs="Times New Roman"/>
          <w:sz w:val="26"/>
          <w:szCs w:val="26"/>
        </w:rPr>
        <w:t>case</w:t>
      </w:r>
      <w:r w:rsidRPr="002838B4">
        <w:rPr>
          <w:rFonts w:eastAsia="Times New Roman" w:cs="Times New Roman"/>
          <w:spacing w:val="-4"/>
          <w:sz w:val="26"/>
          <w:szCs w:val="26"/>
        </w:rPr>
        <w:t xml:space="preserve"> </w:t>
      </w:r>
      <w:r w:rsidRPr="002838B4">
        <w:rPr>
          <w:rFonts w:eastAsia="Times New Roman" w:cs="Times New Roman"/>
          <w:sz w:val="26"/>
          <w:szCs w:val="26"/>
        </w:rPr>
        <w:t>i</w:t>
      </w:r>
      <w:r w:rsidRPr="002838B4">
        <w:rPr>
          <w:rFonts w:eastAsia="Times New Roman" w:cs="Times New Roman"/>
          <w:spacing w:val="2"/>
          <w:sz w:val="26"/>
          <w:szCs w:val="26"/>
        </w:rPr>
        <w:t>n</w:t>
      </w:r>
      <w:r w:rsidRPr="002838B4">
        <w:rPr>
          <w:rFonts w:eastAsia="Times New Roman" w:cs="Times New Roman"/>
          <w:sz w:val="26"/>
          <w:szCs w:val="26"/>
        </w:rPr>
        <w:t>volving an</w:t>
      </w:r>
      <w:r w:rsidRPr="002838B4">
        <w:rPr>
          <w:rFonts w:eastAsia="Times New Roman" w:cs="Times New Roman"/>
          <w:spacing w:val="-2"/>
          <w:sz w:val="26"/>
          <w:szCs w:val="26"/>
        </w:rPr>
        <w:t xml:space="preserve"> </w:t>
      </w:r>
      <w:r w:rsidRPr="002838B4">
        <w:rPr>
          <w:rFonts w:eastAsia="Times New Roman" w:cs="Times New Roman"/>
          <w:sz w:val="26"/>
          <w:szCs w:val="26"/>
        </w:rPr>
        <w:t>indepen</w:t>
      </w:r>
      <w:r w:rsidRPr="002838B4">
        <w:rPr>
          <w:rFonts w:eastAsia="Times New Roman" w:cs="Times New Roman"/>
          <w:spacing w:val="2"/>
          <w:sz w:val="26"/>
          <w:szCs w:val="26"/>
        </w:rPr>
        <w:t>d</w:t>
      </w:r>
      <w:r w:rsidRPr="002838B4">
        <w:rPr>
          <w:rFonts w:eastAsia="Times New Roman" w:cs="Times New Roman"/>
          <w:sz w:val="26"/>
          <w:szCs w:val="26"/>
        </w:rPr>
        <w:t>ent</w:t>
      </w:r>
      <w:r w:rsidRPr="002838B4">
        <w:rPr>
          <w:rFonts w:eastAsia="Times New Roman" w:cs="Times New Roman"/>
          <w:spacing w:val="-13"/>
          <w:sz w:val="26"/>
          <w:szCs w:val="26"/>
        </w:rPr>
        <w:t xml:space="preserve"> </w:t>
      </w:r>
      <w:r w:rsidRPr="002838B4">
        <w:rPr>
          <w:rFonts w:eastAsia="Times New Roman" w:cs="Times New Roman"/>
          <w:sz w:val="26"/>
          <w:szCs w:val="26"/>
        </w:rPr>
        <w:t>con</w:t>
      </w:r>
      <w:r w:rsidRPr="002838B4">
        <w:rPr>
          <w:rFonts w:eastAsia="Times New Roman" w:cs="Times New Roman"/>
          <w:spacing w:val="2"/>
          <w:sz w:val="26"/>
          <w:szCs w:val="26"/>
        </w:rPr>
        <w:t>t</w:t>
      </w:r>
      <w:r w:rsidRPr="002838B4">
        <w:rPr>
          <w:rFonts w:eastAsia="Times New Roman" w:cs="Times New Roman"/>
          <w:sz w:val="26"/>
          <w:szCs w:val="26"/>
        </w:rPr>
        <w:t>ra</w:t>
      </w:r>
      <w:r w:rsidRPr="002838B4">
        <w:rPr>
          <w:rFonts w:eastAsia="Times New Roman" w:cs="Times New Roman"/>
          <w:spacing w:val="3"/>
          <w:sz w:val="26"/>
          <w:szCs w:val="26"/>
        </w:rPr>
        <w:t>c</w:t>
      </w:r>
      <w:r w:rsidRPr="002838B4">
        <w:rPr>
          <w:rFonts w:eastAsia="Times New Roman" w:cs="Times New Roman"/>
          <w:sz w:val="26"/>
          <w:szCs w:val="26"/>
        </w:rPr>
        <w:t>tor</w:t>
      </w:r>
      <w:r w:rsidRPr="002838B4">
        <w:rPr>
          <w:rFonts w:eastAsia="Times New Roman" w:cs="Times New Roman"/>
          <w:spacing w:val="-11"/>
          <w:sz w:val="26"/>
          <w:szCs w:val="26"/>
        </w:rPr>
        <w:t xml:space="preserve"> </w:t>
      </w:r>
      <w:r w:rsidRPr="002838B4">
        <w:rPr>
          <w:rFonts w:eastAsia="Times New Roman" w:cs="Times New Roman"/>
          <w:sz w:val="26"/>
          <w:szCs w:val="26"/>
        </w:rPr>
        <w:t>rather</w:t>
      </w:r>
      <w:r w:rsidRPr="002838B4">
        <w:rPr>
          <w:rFonts w:eastAsia="Times New Roman" w:cs="Times New Roman"/>
          <w:spacing w:val="-6"/>
          <w:sz w:val="26"/>
          <w:szCs w:val="26"/>
        </w:rPr>
        <w:t xml:space="preserve"> </w:t>
      </w:r>
      <w:r w:rsidRPr="002838B4">
        <w:rPr>
          <w:rFonts w:eastAsia="Times New Roman" w:cs="Times New Roman"/>
          <w:sz w:val="26"/>
          <w:szCs w:val="26"/>
        </w:rPr>
        <w:t>th</w:t>
      </w:r>
      <w:r w:rsidRPr="002838B4">
        <w:rPr>
          <w:rFonts w:eastAsia="Times New Roman" w:cs="Times New Roman"/>
          <w:spacing w:val="3"/>
          <w:sz w:val="26"/>
          <w:szCs w:val="26"/>
        </w:rPr>
        <w:t>a</w:t>
      </w:r>
      <w:r w:rsidRPr="002838B4">
        <w:rPr>
          <w:rFonts w:eastAsia="Times New Roman" w:cs="Times New Roman"/>
          <w:sz w:val="26"/>
          <w:szCs w:val="26"/>
        </w:rPr>
        <w:t>n</w:t>
      </w:r>
      <w:r w:rsidRPr="002838B4">
        <w:rPr>
          <w:rFonts w:eastAsia="Times New Roman" w:cs="Times New Roman"/>
          <w:spacing w:val="-4"/>
          <w:sz w:val="26"/>
          <w:szCs w:val="26"/>
        </w:rPr>
        <w:t xml:space="preserve"> </w:t>
      </w:r>
      <w:r w:rsidRPr="002838B4">
        <w:rPr>
          <w:rFonts w:eastAsia="Times New Roman" w:cs="Times New Roman"/>
          <w:sz w:val="26"/>
          <w:szCs w:val="26"/>
        </w:rPr>
        <w:t>an</w:t>
      </w:r>
      <w:r w:rsidRPr="002838B4">
        <w:rPr>
          <w:rFonts w:eastAsia="Times New Roman" w:cs="Times New Roman"/>
          <w:spacing w:val="-2"/>
          <w:sz w:val="26"/>
          <w:szCs w:val="26"/>
        </w:rPr>
        <w:t xml:space="preserve"> </w:t>
      </w:r>
      <w:r w:rsidRPr="002838B4">
        <w:rPr>
          <w:rFonts w:eastAsia="Times New Roman" w:cs="Times New Roman"/>
          <w:spacing w:val="3"/>
          <w:sz w:val="26"/>
          <w:szCs w:val="26"/>
        </w:rPr>
        <w:t>e</w:t>
      </w:r>
      <w:r w:rsidRPr="002838B4">
        <w:rPr>
          <w:rFonts w:eastAsia="Times New Roman" w:cs="Times New Roman"/>
          <w:sz w:val="26"/>
          <w:szCs w:val="26"/>
        </w:rPr>
        <w:t>mp</w:t>
      </w:r>
      <w:r w:rsidRPr="002838B4">
        <w:rPr>
          <w:rFonts w:eastAsia="Times New Roman" w:cs="Times New Roman"/>
          <w:spacing w:val="2"/>
          <w:sz w:val="26"/>
          <w:szCs w:val="26"/>
        </w:rPr>
        <w:t>lo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e,</w:t>
      </w:r>
      <w:r w:rsidRPr="002838B4">
        <w:rPr>
          <w:rFonts w:eastAsia="Times New Roman" w:cs="Times New Roman"/>
          <w:spacing w:val="-11"/>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El</w:t>
      </w:r>
      <w:r w:rsidRPr="002838B4">
        <w:rPr>
          <w:rFonts w:eastAsia="Times New Roman" w:cs="Times New Roman"/>
          <w:spacing w:val="3"/>
          <w:sz w:val="26"/>
          <w:szCs w:val="26"/>
        </w:rPr>
        <w:t>e</w:t>
      </w:r>
      <w:r w:rsidRPr="002838B4">
        <w:rPr>
          <w:rFonts w:eastAsia="Times New Roman" w:cs="Times New Roman"/>
          <w:sz w:val="26"/>
          <w:szCs w:val="26"/>
        </w:rPr>
        <w:t>venth</w:t>
      </w:r>
      <w:r w:rsidRPr="002838B4">
        <w:rPr>
          <w:rFonts w:eastAsia="Times New Roman" w:cs="Times New Roman"/>
          <w:spacing w:val="-7"/>
          <w:sz w:val="26"/>
          <w:szCs w:val="26"/>
        </w:rPr>
        <w:t xml:space="preserve"> </w:t>
      </w:r>
      <w:r w:rsidRPr="002838B4">
        <w:rPr>
          <w:rFonts w:eastAsia="Times New Roman" w:cs="Times New Roman"/>
          <w:sz w:val="26"/>
          <w:szCs w:val="26"/>
        </w:rPr>
        <w:t>Cir</w:t>
      </w:r>
      <w:r w:rsidRPr="002838B4">
        <w:rPr>
          <w:rFonts w:eastAsia="Times New Roman" w:cs="Times New Roman"/>
          <w:spacing w:val="3"/>
          <w:sz w:val="26"/>
          <w:szCs w:val="26"/>
        </w:rPr>
        <w:t>c</w:t>
      </w:r>
      <w:r w:rsidRPr="002838B4">
        <w:rPr>
          <w:rFonts w:eastAsia="Times New Roman" w:cs="Times New Roman"/>
          <w:sz w:val="26"/>
          <w:szCs w:val="26"/>
        </w:rPr>
        <w:t>uit</w:t>
      </w:r>
      <w:r w:rsidRPr="002838B4">
        <w:rPr>
          <w:rFonts w:eastAsia="Times New Roman" w:cs="Times New Roman"/>
          <w:spacing w:val="-6"/>
          <w:sz w:val="26"/>
          <w:szCs w:val="26"/>
        </w:rPr>
        <w:t xml:space="preserve"> </w:t>
      </w:r>
      <w:r w:rsidRPr="002838B4">
        <w:rPr>
          <w:rFonts w:eastAsia="Times New Roman" w:cs="Times New Roman"/>
          <w:sz w:val="26"/>
          <w:szCs w:val="26"/>
        </w:rPr>
        <w:t>held</w:t>
      </w:r>
      <w:r w:rsidRPr="002838B4">
        <w:rPr>
          <w:rFonts w:eastAsia="Times New Roman" w:cs="Times New Roman"/>
          <w:spacing w:val="-4"/>
          <w:sz w:val="26"/>
          <w:szCs w:val="26"/>
        </w:rPr>
        <w:t xml:space="preserve"> </w:t>
      </w:r>
      <w:r w:rsidRPr="002838B4">
        <w:rPr>
          <w:rFonts w:eastAsia="Times New Roman" w:cs="Times New Roman"/>
          <w:sz w:val="26"/>
          <w:szCs w:val="26"/>
        </w:rPr>
        <w:t>the</w:t>
      </w:r>
      <w:r w:rsidRPr="002838B4">
        <w:rPr>
          <w:rFonts w:eastAsia="Times New Roman" w:cs="Times New Roman"/>
          <w:spacing w:val="-1"/>
          <w:sz w:val="26"/>
          <w:szCs w:val="26"/>
        </w:rPr>
        <w:t xml:space="preserve"> </w:t>
      </w:r>
      <w:r w:rsidRPr="002838B4">
        <w:rPr>
          <w:rFonts w:eastAsia="Times New Roman" w:cs="Times New Roman"/>
          <w:sz w:val="26"/>
          <w:szCs w:val="26"/>
        </w:rPr>
        <w:t>breach</w:t>
      </w:r>
      <w:r w:rsidR="00ED2D4F">
        <w:rPr>
          <w:rFonts w:eastAsia="Times New Roman" w:cs="Times New Roman"/>
          <w:sz w:val="26"/>
          <w:szCs w:val="26"/>
        </w:rPr>
        <w:t xml:space="preserve"> </w:t>
      </w:r>
      <w:bookmarkStart w:id="0" w:name="_GoBack"/>
      <w:bookmarkEnd w:id="0"/>
      <w:r w:rsidRPr="002838B4">
        <w:rPr>
          <w:rFonts w:eastAsia="Times New Roman" w:cs="Times New Roman"/>
          <w:sz w:val="26"/>
          <w:szCs w:val="26"/>
        </w:rPr>
        <w:t>of l</w:t>
      </w:r>
      <w:r w:rsidRPr="002838B4">
        <w:rPr>
          <w:rFonts w:eastAsia="Times New Roman" w:cs="Times New Roman"/>
          <w:spacing w:val="2"/>
          <w:sz w:val="26"/>
          <w:szCs w:val="26"/>
        </w:rPr>
        <w:t>o</w:t>
      </w:r>
      <w:r w:rsidRPr="002838B4">
        <w:rPr>
          <w:rFonts w:eastAsia="Times New Roman" w:cs="Times New Roman"/>
          <w:spacing w:val="-5"/>
          <w:sz w:val="26"/>
          <w:szCs w:val="26"/>
        </w:rPr>
        <w:t>y</w:t>
      </w:r>
      <w:r w:rsidRPr="002838B4">
        <w:rPr>
          <w:rFonts w:eastAsia="Times New Roman" w:cs="Times New Roman"/>
          <w:sz w:val="26"/>
          <w:szCs w:val="26"/>
        </w:rPr>
        <w:t>al</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0"/>
          <w:sz w:val="26"/>
          <w:szCs w:val="26"/>
        </w:rPr>
        <w:t xml:space="preserve"> </w:t>
      </w:r>
      <w:r w:rsidRPr="002838B4">
        <w:rPr>
          <w:rFonts w:eastAsia="Times New Roman" w:cs="Times New Roman"/>
          <w:sz w:val="26"/>
          <w:szCs w:val="26"/>
        </w:rPr>
        <w:t>must</w:t>
      </w:r>
      <w:r w:rsidRPr="002838B4">
        <w:rPr>
          <w:rFonts w:eastAsia="Times New Roman" w:cs="Times New Roman"/>
          <w:spacing w:val="-5"/>
          <w:sz w:val="26"/>
          <w:szCs w:val="26"/>
        </w:rPr>
        <w:t xml:space="preserve"> </w:t>
      </w:r>
      <w:r w:rsidRPr="002838B4">
        <w:rPr>
          <w:rFonts w:eastAsia="Times New Roman" w:cs="Times New Roman"/>
          <w:sz w:val="26"/>
          <w:szCs w:val="26"/>
        </w:rPr>
        <w:t>i</w:t>
      </w:r>
      <w:r w:rsidRPr="002838B4">
        <w:rPr>
          <w:rFonts w:eastAsia="Times New Roman" w:cs="Times New Roman"/>
          <w:spacing w:val="2"/>
          <w:sz w:val="26"/>
          <w:szCs w:val="26"/>
        </w:rPr>
        <w:t>n</w:t>
      </w:r>
      <w:r w:rsidRPr="002838B4">
        <w:rPr>
          <w:rFonts w:eastAsia="Times New Roman" w:cs="Times New Roman"/>
          <w:sz w:val="26"/>
          <w:szCs w:val="26"/>
        </w:rPr>
        <w:t>here</w:t>
      </w:r>
      <w:r w:rsidRPr="002838B4">
        <w:rPr>
          <w:rFonts w:eastAsia="Times New Roman" w:cs="Times New Roman"/>
          <w:spacing w:val="2"/>
          <w:sz w:val="26"/>
          <w:szCs w:val="26"/>
        </w:rPr>
        <w:t>n</w:t>
      </w:r>
      <w:r w:rsidRPr="002838B4">
        <w:rPr>
          <w:rFonts w:eastAsia="Times New Roman" w:cs="Times New Roman"/>
          <w:sz w:val="26"/>
          <w:szCs w:val="26"/>
        </w:rPr>
        <w:t>t</w:t>
      </w:r>
      <w:r w:rsidRPr="002838B4">
        <w:rPr>
          <w:rFonts w:eastAsia="Times New Roman" w:cs="Times New Roman"/>
          <w:spacing w:val="2"/>
          <w:sz w:val="26"/>
          <w:szCs w:val="26"/>
        </w:rPr>
        <w:t>l</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z w:val="26"/>
          <w:szCs w:val="26"/>
        </w:rPr>
        <w:t>ha</w:t>
      </w:r>
      <w:r w:rsidRPr="002838B4">
        <w:rPr>
          <w:rFonts w:eastAsia="Times New Roman" w:cs="Times New Roman"/>
          <w:spacing w:val="3"/>
          <w:sz w:val="26"/>
          <w:szCs w:val="26"/>
        </w:rPr>
        <w:t>r</w:t>
      </w:r>
      <w:r w:rsidRPr="002838B4">
        <w:rPr>
          <w:rFonts w:eastAsia="Times New Roman" w:cs="Times New Roman"/>
          <w:sz w:val="26"/>
          <w:szCs w:val="26"/>
        </w:rPr>
        <w:t>m</w:t>
      </w:r>
      <w:r w:rsidRPr="002838B4">
        <w:rPr>
          <w:rFonts w:eastAsia="Times New Roman" w:cs="Times New Roman"/>
          <w:spacing w:val="-8"/>
          <w:sz w:val="26"/>
          <w:szCs w:val="26"/>
        </w:rPr>
        <w:t xml:space="preserve"> </w:t>
      </w:r>
      <w:r w:rsidRPr="002838B4">
        <w:rPr>
          <w:rFonts w:eastAsia="Times New Roman" w:cs="Times New Roman"/>
          <w:sz w:val="26"/>
          <w:szCs w:val="26"/>
        </w:rPr>
        <w:t>t</w:t>
      </w:r>
      <w:r w:rsidRPr="002838B4">
        <w:rPr>
          <w:rFonts w:eastAsia="Times New Roman" w:cs="Times New Roman"/>
          <w:spacing w:val="2"/>
          <w:sz w:val="26"/>
          <w:szCs w:val="26"/>
        </w:rPr>
        <w:t>h</w:t>
      </w:r>
      <w:r w:rsidRPr="002838B4">
        <w:rPr>
          <w:rFonts w:eastAsia="Times New Roman" w:cs="Times New Roman"/>
          <w:sz w:val="26"/>
          <w:szCs w:val="26"/>
        </w:rPr>
        <w:t>e</w:t>
      </w:r>
      <w:r w:rsidRPr="002838B4">
        <w:rPr>
          <w:rFonts w:eastAsia="Times New Roman" w:cs="Times New Roman"/>
          <w:spacing w:val="-3"/>
          <w:sz w:val="26"/>
          <w:szCs w:val="26"/>
        </w:rPr>
        <w:t xml:space="preserve"> </w:t>
      </w:r>
      <w:r w:rsidRPr="002838B4">
        <w:rPr>
          <w:rFonts w:eastAsia="Times New Roman" w:cs="Times New Roman"/>
          <w:sz w:val="26"/>
          <w:szCs w:val="26"/>
        </w:rPr>
        <w:t>purp</w:t>
      </w:r>
      <w:r w:rsidRPr="002838B4">
        <w:rPr>
          <w:rFonts w:eastAsia="Times New Roman" w:cs="Times New Roman"/>
          <w:spacing w:val="2"/>
          <w:sz w:val="26"/>
          <w:szCs w:val="26"/>
        </w:rPr>
        <w:t>o</w:t>
      </w:r>
      <w:r w:rsidRPr="002838B4">
        <w:rPr>
          <w:rFonts w:eastAsia="Times New Roman" w:cs="Times New Roman"/>
          <w:sz w:val="26"/>
          <w:szCs w:val="26"/>
        </w:rPr>
        <w:t>se</w:t>
      </w:r>
      <w:r w:rsidRPr="002838B4">
        <w:rPr>
          <w:rFonts w:eastAsia="Times New Roman" w:cs="Times New Roman"/>
          <w:spacing w:val="-8"/>
          <w:sz w:val="26"/>
          <w:szCs w:val="26"/>
        </w:rPr>
        <w:t xml:space="preserve"> </w:t>
      </w:r>
      <w:r w:rsidRPr="002838B4">
        <w:rPr>
          <w:rFonts w:eastAsia="Times New Roman" w:cs="Times New Roman"/>
          <w:sz w:val="26"/>
          <w:szCs w:val="26"/>
        </w:rPr>
        <w:t>of the</w:t>
      </w:r>
      <w:r w:rsidRPr="002838B4">
        <w:rPr>
          <w:rFonts w:eastAsia="Times New Roman" w:cs="Times New Roman"/>
          <w:spacing w:val="-3"/>
          <w:sz w:val="26"/>
          <w:szCs w:val="26"/>
        </w:rPr>
        <w:t xml:space="preserve"> </w:t>
      </w:r>
      <w:r w:rsidRPr="002838B4">
        <w:rPr>
          <w:rFonts w:eastAsia="Times New Roman" w:cs="Times New Roman"/>
          <w:sz w:val="26"/>
          <w:szCs w:val="26"/>
        </w:rPr>
        <w:t>parties’</w:t>
      </w:r>
      <w:r w:rsidRPr="002838B4">
        <w:rPr>
          <w:rFonts w:eastAsia="Times New Roman" w:cs="Times New Roman"/>
          <w:spacing w:val="-6"/>
          <w:sz w:val="26"/>
          <w:szCs w:val="26"/>
        </w:rPr>
        <w:t xml:space="preserve"> </w:t>
      </w:r>
      <w:r w:rsidRPr="002838B4">
        <w:rPr>
          <w:rFonts w:eastAsia="Times New Roman" w:cs="Times New Roman"/>
          <w:sz w:val="26"/>
          <w:szCs w:val="26"/>
        </w:rPr>
        <w:t>relatio</w:t>
      </w:r>
      <w:r w:rsidRPr="002838B4">
        <w:rPr>
          <w:rFonts w:eastAsia="Times New Roman" w:cs="Times New Roman"/>
          <w:spacing w:val="2"/>
          <w:sz w:val="26"/>
          <w:szCs w:val="26"/>
        </w:rPr>
        <w:t>n</w:t>
      </w:r>
      <w:r w:rsidRPr="002838B4">
        <w:rPr>
          <w:rFonts w:eastAsia="Times New Roman" w:cs="Times New Roman"/>
          <w:sz w:val="26"/>
          <w:szCs w:val="26"/>
        </w:rPr>
        <w:t>sh</w:t>
      </w:r>
      <w:r w:rsidRPr="002838B4">
        <w:rPr>
          <w:rFonts w:eastAsia="Times New Roman" w:cs="Times New Roman"/>
          <w:spacing w:val="2"/>
          <w:sz w:val="26"/>
          <w:szCs w:val="26"/>
        </w:rPr>
        <w:t>i</w:t>
      </w:r>
      <w:r w:rsidRPr="002838B4">
        <w:rPr>
          <w:rFonts w:eastAsia="Times New Roman" w:cs="Times New Roman"/>
          <w:sz w:val="26"/>
          <w:szCs w:val="26"/>
        </w:rPr>
        <w:t>p:</w:t>
      </w:r>
      <w:r w:rsidRPr="002838B4">
        <w:rPr>
          <w:rFonts w:eastAsia="Times New Roman" w:cs="Times New Roman"/>
          <w:spacing w:val="52"/>
          <w:sz w:val="26"/>
          <w:szCs w:val="26"/>
        </w:rPr>
        <w:t xml:space="preserve"> </w:t>
      </w:r>
      <w:r w:rsidRPr="002838B4">
        <w:rPr>
          <w:rFonts w:eastAsia="Times New Roman" w:cs="Times New Roman"/>
          <w:sz w:val="26"/>
          <w:szCs w:val="26"/>
        </w:rPr>
        <w:t>“‘The prosecution</w:t>
      </w:r>
      <w:r w:rsidRPr="002838B4">
        <w:rPr>
          <w:rFonts w:eastAsia="Times New Roman" w:cs="Times New Roman"/>
          <w:spacing w:val="-8"/>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ust</w:t>
      </w:r>
      <w:r w:rsidRPr="002838B4">
        <w:rPr>
          <w:rFonts w:eastAsia="Times New Roman" w:cs="Times New Roman"/>
          <w:spacing w:val="-3"/>
          <w:sz w:val="26"/>
          <w:szCs w:val="26"/>
        </w:rPr>
        <w:t xml:space="preserve"> </w:t>
      </w:r>
      <w:r w:rsidRPr="002838B4">
        <w:rPr>
          <w:rFonts w:eastAsia="Times New Roman" w:cs="Times New Roman"/>
          <w:sz w:val="26"/>
          <w:szCs w:val="26"/>
        </w:rPr>
        <w:t>prove</w:t>
      </w:r>
      <w:r w:rsidRPr="002838B4">
        <w:rPr>
          <w:rFonts w:eastAsia="Times New Roman" w:cs="Times New Roman"/>
          <w:spacing w:val="-4"/>
          <w:sz w:val="26"/>
          <w:szCs w:val="26"/>
        </w:rPr>
        <w:t xml:space="preserve"> </w:t>
      </w:r>
      <w:r w:rsidRPr="002838B4">
        <w:rPr>
          <w:rFonts w:eastAsia="Times New Roman" w:cs="Times New Roman"/>
          <w:sz w:val="26"/>
          <w:szCs w:val="26"/>
        </w:rPr>
        <w:t>that</w:t>
      </w:r>
      <w:r w:rsidRPr="002838B4">
        <w:rPr>
          <w:rFonts w:eastAsia="Times New Roman" w:cs="Times New Roman"/>
          <w:spacing w:val="-4"/>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pacing w:val="3"/>
          <w:sz w:val="26"/>
          <w:szCs w:val="26"/>
        </w:rPr>
        <w:t>e</w:t>
      </w:r>
      <w:r w:rsidRPr="002838B4">
        <w:rPr>
          <w:rFonts w:eastAsia="Times New Roman" w:cs="Times New Roman"/>
          <w:sz w:val="26"/>
          <w:szCs w:val="26"/>
        </w:rPr>
        <w:t>mpl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ee</w:t>
      </w:r>
      <w:r w:rsidRPr="002838B4">
        <w:rPr>
          <w:rFonts w:eastAsia="Times New Roman" w:cs="Times New Roman"/>
          <w:spacing w:val="-10"/>
          <w:sz w:val="26"/>
          <w:szCs w:val="26"/>
        </w:rPr>
        <w:t xml:space="preserve"> </w:t>
      </w:r>
      <w:r w:rsidRPr="002838B4">
        <w:rPr>
          <w:rFonts w:eastAsia="Times New Roman" w:cs="Times New Roman"/>
          <w:spacing w:val="2"/>
          <w:sz w:val="26"/>
          <w:szCs w:val="26"/>
        </w:rPr>
        <w:t>i</w:t>
      </w:r>
      <w:r w:rsidRPr="002838B4">
        <w:rPr>
          <w:rFonts w:eastAsia="Times New Roman" w:cs="Times New Roman"/>
          <w:sz w:val="26"/>
          <w:szCs w:val="26"/>
        </w:rPr>
        <w:t>nt</w:t>
      </w:r>
      <w:r w:rsidRPr="002838B4">
        <w:rPr>
          <w:rFonts w:eastAsia="Times New Roman" w:cs="Times New Roman"/>
          <w:spacing w:val="3"/>
          <w:sz w:val="26"/>
          <w:szCs w:val="26"/>
        </w:rPr>
        <w:t>e</w:t>
      </w:r>
      <w:r w:rsidRPr="002838B4">
        <w:rPr>
          <w:rFonts w:eastAsia="Times New Roman" w:cs="Times New Roman"/>
          <w:sz w:val="26"/>
          <w:szCs w:val="26"/>
        </w:rPr>
        <w:t>nded</w:t>
      </w:r>
      <w:r w:rsidRPr="002838B4">
        <w:rPr>
          <w:rFonts w:eastAsia="Times New Roman" w:cs="Times New Roman"/>
          <w:spacing w:val="-9"/>
          <w:sz w:val="26"/>
          <w:szCs w:val="26"/>
        </w:rPr>
        <w:t xml:space="preserve"> </w:t>
      </w:r>
      <w:r w:rsidRPr="002838B4">
        <w:rPr>
          <w:rFonts w:eastAsia="Times New Roman" w:cs="Times New Roman"/>
          <w:sz w:val="26"/>
          <w:szCs w:val="26"/>
        </w:rPr>
        <w:t>to</w:t>
      </w:r>
      <w:r w:rsidRPr="002838B4">
        <w:rPr>
          <w:rFonts w:eastAsia="Times New Roman" w:cs="Times New Roman"/>
          <w:spacing w:val="-2"/>
          <w:sz w:val="26"/>
          <w:szCs w:val="26"/>
        </w:rPr>
        <w:t xml:space="preserve"> </w:t>
      </w:r>
      <w:r w:rsidRPr="002838B4">
        <w:rPr>
          <w:rFonts w:eastAsia="Times New Roman" w:cs="Times New Roman"/>
          <w:sz w:val="26"/>
          <w:szCs w:val="26"/>
        </w:rPr>
        <w:t>bre</w:t>
      </w:r>
      <w:r w:rsidRPr="002838B4">
        <w:rPr>
          <w:rFonts w:eastAsia="Times New Roman" w:cs="Times New Roman"/>
          <w:spacing w:val="3"/>
          <w:sz w:val="26"/>
          <w:szCs w:val="26"/>
        </w:rPr>
        <w:t>a</w:t>
      </w:r>
      <w:r w:rsidRPr="002838B4">
        <w:rPr>
          <w:rFonts w:eastAsia="Times New Roman" w:cs="Times New Roman"/>
          <w:sz w:val="26"/>
          <w:szCs w:val="26"/>
        </w:rPr>
        <w:t>ch</w:t>
      </w:r>
      <w:r w:rsidRPr="002838B4">
        <w:rPr>
          <w:rFonts w:eastAsia="Times New Roman" w:cs="Times New Roman"/>
          <w:spacing w:val="-7"/>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pacing w:val="2"/>
          <w:sz w:val="26"/>
          <w:szCs w:val="26"/>
        </w:rPr>
        <w:t>f</w:t>
      </w:r>
      <w:r w:rsidRPr="002838B4">
        <w:rPr>
          <w:rFonts w:eastAsia="Times New Roman" w:cs="Times New Roman"/>
          <w:sz w:val="26"/>
          <w:szCs w:val="26"/>
        </w:rPr>
        <w:t>iduc</w:t>
      </w:r>
      <w:r w:rsidRPr="002838B4">
        <w:rPr>
          <w:rFonts w:eastAsia="Times New Roman" w:cs="Times New Roman"/>
          <w:spacing w:val="2"/>
          <w:sz w:val="26"/>
          <w:szCs w:val="26"/>
        </w:rPr>
        <w:t>i</w:t>
      </w:r>
      <w:r w:rsidRPr="002838B4">
        <w:rPr>
          <w:rFonts w:eastAsia="Times New Roman" w:cs="Times New Roman"/>
          <w:sz w:val="26"/>
          <w:szCs w:val="26"/>
        </w:rPr>
        <w:t>a</w:t>
      </w:r>
      <w:r w:rsidRPr="002838B4">
        <w:rPr>
          <w:rFonts w:eastAsia="Times New Roman" w:cs="Times New Roman"/>
          <w:spacing w:val="2"/>
          <w:sz w:val="26"/>
          <w:szCs w:val="26"/>
        </w:rPr>
        <w:t>r</w:t>
      </w:r>
      <w:r w:rsidRPr="002838B4">
        <w:rPr>
          <w:rFonts w:eastAsia="Times New Roman" w:cs="Times New Roman"/>
          <w:sz w:val="26"/>
          <w:szCs w:val="26"/>
        </w:rPr>
        <w:t>y</w:t>
      </w:r>
      <w:r w:rsidRPr="002838B4">
        <w:rPr>
          <w:rFonts w:eastAsia="Times New Roman" w:cs="Times New Roman"/>
          <w:spacing w:val="-12"/>
          <w:sz w:val="26"/>
          <w:szCs w:val="26"/>
        </w:rPr>
        <w:t xml:space="preserve"> </w:t>
      </w:r>
      <w:r w:rsidRPr="002838B4">
        <w:rPr>
          <w:rFonts w:eastAsia="Times New Roman" w:cs="Times New Roman"/>
          <w:sz w:val="26"/>
          <w:szCs w:val="26"/>
        </w:rPr>
        <w:t>du</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z w:val="26"/>
          <w:szCs w:val="26"/>
        </w:rPr>
        <w:t>,</w:t>
      </w:r>
      <w:r w:rsidRPr="002838B4">
        <w:rPr>
          <w:rFonts w:eastAsia="Times New Roman" w:cs="Times New Roman"/>
          <w:spacing w:val="-5"/>
          <w:sz w:val="26"/>
          <w:szCs w:val="26"/>
        </w:rPr>
        <w:t xml:space="preserve"> </w:t>
      </w:r>
      <w:r w:rsidRPr="002838B4">
        <w:rPr>
          <w:rFonts w:eastAsia="Times New Roman" w:cs="Times New Roman"/>
          <w:sz w:val="26"/>
          <w:szCs w:val="26"/>
        </w:rPr>
        <w:t>a</w:t>
      </w:r>
      <w:r w:rsidRPr="002838B4">
        <w:rPr>
          <w:rFonts w:eastAsia="Times New Roman" w:cs="Times New Roman"/>
          <w:spacing w:val="2"/>
          <w:sz w:val="26"/>
          <w:szCs w:val="26"/>
        </w:rPr>
        <w:t>n</w:t>
      </w:r>
      <w:r w:rsidRPr="002838B4">
        <w:rPr>
          <w:rFonts w:eastAsia="Times New Roman" w:cs="Times New Roman"/>
          <w:sz w:val="26"/>
          <w:szCs w:val="26"/>
        </w:rPr>
        <w:t>d</w:t>
      </w:r>
      <w:r w:rsidRPr="002838B4">
        <w:rPr>
          <w:rFonts w:eastAsia="Times New Roman" w:cs="Times New Roman"/>
          <w:spacing w:val="-4"/>
          <w:sz w:val="26"/>
          <w:szCs w:val="26"/>
        </w:rPr>
        <w:t xml:space="preserve"> </w:t>
      </w:r>
      <w:r w:rsidRPr="002838B4">
        <w:rPr>
          <w:rFonts w:eastAsia="Times New Roman" w:cs="Times New Roman"/>
          <w:w w:val="99"/>
          <w:sz w:val="26"/>
          <w:szCs w:val="26"/>
        </w:rPr>
        <w:t>that the</w:t>
      </w:r>
      <w:r w:rsidRPr="002838B4">
        <w:rPr>
          <w:rFonts w:eastAsia="Times New Roman" w:cs="Times New Roman"/>
          <w:sz w:val="26"/>
          <w:szCs w:val="26"/>
        </w:rPr>
        <w:t xml:space="preserve"> </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z w:val="26"/>
          <w:szCs w:val="26"/>
        </w:rPr>
        <w:t>pl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e</w:t>
      </w:r>
      <w:r w:rsidRPr="002838B4">
        <w:rPr>
          <w:rFonts w:eastAsia="Times New Roman" w:cs="Times New Roman"/>
          <w:spacing w:val="-10"/>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oresaw</w:t>
      </w:r>
      <w:r w:rsidRPr="002838B4">
        <w:rPr>
          <w:rFonts w:eastAsia="Times New Roman" w:cs="Times New Roman"/>
          <w:spacing w:val="-6"/>
          <w:sz w:val="26"/>
          <w:szCs w:val="26"/>
        </w:rPr>
        <w:t xml:space="preserve"> </w:t>
      </w:r>
      <w:r w:rsidRPr="002838B4">
        <w:rPr>
          <w:rFonts w:eastAsia="Times New Roman" w:cs="Times New Roman"/>
          <w:sz w:val="26"/>
          <w:szCs w:val="26"/>
        </w:rPr>
        <w:t>or</w:t>
      </w:r>
      <w:r w:rsidRPr="002838B4">
        <w:rPr>
          <w:rFonts w:eastAsia="Times New Roman" w:cs="Times New Roman"/>
          <w:spacing w:val="-2"/>
          <w:sz w:val="26"/>
          <w:szCs w:val="26"/>
        </w:rPr>
        <w:t xml:space="preserve"> </w:t>
      </w:r>
      <w:r w:rsidRPr="002838B4">
        <w:rPr>
          <w:rFonts w:eastAsia="Times New Roman" w:cs="Times New Roman"/>
          <w:sz w:val="26"/>
          <w:szCs w:val="26"/>
        </w:rPr>
        <w:t>reasonab</w:t>
      </w:r>
      <w:r w:rsidRPr="002838B4">
        <w:rPr>
          <w:rFonts w:eastAsia="Times New Roman" w:cs="Times New Roman"/>
          <w:spacing w:val="5"/>
          <w:sz w:val="26"/>
          <w:szCs w:val="26"/>
        </w:rPr>
        <w:t>l</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z w:val="26"/>
          <w:szCs w:val="26"/>
        </w:rPr>
        <w:t>shou</w:t>
      </w:r>
      <w:r w:rsidRPr="002838B4">
        <w:rPr>
          <w:rFonts w:eastAsia="Times New Roman" w:cs="Times New Roman"/>
          <w:spacing w:val="2"/>
          <w:sz w:val="26"/>
          <w:szCs w:val="26"/>
        </w:rPr>
        <w:t>l</w:t>
      </w:r>
      <w:r w:rsidRPr="002838B4">
        <w:rPr>
          <w:rFonts w:eastAsia="Times New Roman" w:cs="Times New Roman"/>
          <w:sz w:val="26"/>
          <w:szCs w:val="26"/>
        </w:rPr>
        <w:t>d</w:t>
      </w:r>
      <w:r w:rsidRPr="002838B4">
        <w:rPr>
          <w:rFonts w:eastAsia="Times New Roman" w:cs="Times New Roman"/>
          <w:spacing w:val="-7"/>
          <w:sz w:val="26"/>
          <w:szCs w:val="26"/>
        </w:rPr>
        <w:t xml:space="preserve"> </w:t>
      </w:r>
      <w:r w:rsidRPr="002838B4">
        <w:rPr>
          <w:rFonts w:eastAsia="Times New Roman" w:cs="Times New Roman"/>
          <w:spacing w:val="2"/>
          <w:sz w:val="26"/>
          <w:szCs w:val="26"/>
        </w:rPr>
        <w:t>h</w:t>
      </w:r>
      <w:r w:rsidRPr="002838B4">
        <w:rPr>
          <w:rFonts w:eastAsia="Times New Roman" w:cs="Times New Roman"/>
          <w:sz w:val="26"/>
          <w:szCs w:val="26"/>
        </w:rPr>
        <w:t>ave</w:t>
      </w:r>
      <w:r w:rsidRPr="002838B4">
        <w:rPr>
          <w:rFonts w:eastAsia="Times New Roman" w:cs="Times New Roman"/>
          <w:spacing w:val="-5"/>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oreseen</w:t>
      </w:r>
      <w:r w:rsidRPr="002838B4">
        <w:rPr>
          <w:rFonts w:eastAsia="Times New Roman" w:cs="Times New Roman"/>
          <w:spacing w:val="-9"/>
          <w:sz w:val="26"/>
          <w:szCs w:val="26"/>
        </w:rPr>
        <w:t xml:space="preserve"> </w:t>
      </w:r>
      <w:r w:rsidRPr="002838B4">
        <w:rPr>
          <w:rFonts w:eastAsia="Times New Roman" w:cs="Times New Roman"/>
          <w:sz w:val="26"/>
          <w:szCs w:val="26"/>
        </w:rPr>
        <w:t>that</w:t>
      </w:r>
      <w:r w:rsidRPr="002838B4">
        <w:rPr>
          <w:rFonts w:eastAsia="Times New Roman" w:cs="Times New Roman"/>
          <w:spacing w:val="-4"/>
          <w:sz w:val="26"/>
          <w:szCs w:val="26"/>
        </w:rPr>
        <w:t xml:space="preserve"> </w:t>
      </w:r>
      <w:r w:rsidRPr="002838B4">
        <w:rPr>
          <w:rFonts w:eastAsia="Times New Roman" w:cs="Times New Roman"/>
          <w:sz w:val="26"/>
          <w:szCs w:val="26"/>
        </w:rPr>
        <w:t>his</w:t>
      </w:r>
      <w:r w:rsidRPr="002838B4">
        <w:rPr>
          <w:rFonts w:eastAsia="Times New Roman" w:cs="Times New Roman"/>
          <w:spacing w:val="-1"/>
          <w:sz w:val="26"/>
          <w:szCs w:val="26"/>
        </w:rPr>
        <w:t xml:space="preserve"> </w:t>
      </w:r>
      <w:r w:rsidRPr="002838B4">
        <w:rPr>
          <w:rFonts w:eastAsia="Times New Roman" w:cs="Times New Roman"/>
          <w:spacing w:val="3"/>
          <w:sz w:val="26"/>
          <w:szCs w:val="26"/>
        </w:rPr>
        <w:t>e</w:t>
      </w:r>
      <w:r w:rsidRPr="002838B4">
        <w:rPr>
          <w:rFonts w:eastAsia="Times New Roman" w:cs="Times New Roman"/>
          <w:spacing w:val="-2"/>
          <w:sz w:val="26"/>
          <w:szCs w:val="26"/>
        </w:rPr>
        <w:t>m</w:t>
      </w:r>
      <w:r w:rsidRPr="002838B4">
        <w:rPr>
          <w:rFonts w:eastAsia="Times New Roman" w:cs="Times New Roman"/>
          <w:spacing w:val="2"/>
          <w:sz w:val="26"/>
          <w:szCs w:val="26"/>
        </w:rPr>
        <w:t>p</w:t>
      </w:r>
      <w:r w:rsidRPr="002838B4">
        <w:rPr>
          <w:rFonts w:eastAsia="Times New Roman" w:cs="Times New Roman"/>
          <w:sz w:val="26"/>
          <w:szCs w:val="26"/>
        </w:rPr>
        <w:t>l</w:t>
      </w:r>
      <w:r w:rsidRPr="002838B4">
        <w:rPr>
          <w:rFonts w:eastAsia="Times New Roman" w:cs="Times New Roman"/>
          <w:spacing w:val="5"/>
          <w:sz w:val="26"/>
          <w:szCs w:val="26"/>
        </w:rPr>
        <w:t>o</w:t>
      </w:r>
      <w:r w:rsidRPr="002838B4">
        <w:rPr>
          <w:rFonts w:eastAsia="Times New Roman" w:cs="Times New Roman"/>
          <w:spacing w:val="-5"/>
          <w:sz w:val="26"/>
          <w:szCs w:val="26"/>
        </w:rPr>
        <w:t>y</w:t>
      </w:r>
      <w:r w:rsidRPr="002838B4">
        <w:rPr>
          <w:rFonts w:eastAsia="Times New Roman" w:cs="Times New Roman"/>
          <w:sz w:val="26"/>
          <w:szCs w:val="26"/>
        </w:rPr>
        <w:t>er</w:t>
      </w:r>
      <w:r w:rsidRPr="002838B4">
        <w:rPr>
          <w:rFonts w:eastAsia="Times New Roman" w:cs="Times New Roman"/>
          <w:spacing w:val="-8"/>
          <w:sz w:val="26"/>
          <w:szCs w:val="26"/>
        </w:rPr>
        <w:t xml:space="preserve"> </w:t>
      </w:r>
      <w:r w:rsidRPr="002838B4">
        <w:rPr>
          <w:rFonts w:eastAsia="Times New Roman" w:cs="Times New Roman"/>
          <w:sz w:val="26"/>
          <w:szCs w:val="26"/>
        </w:rPr>
        <w:t>might</w:t>
      </w:r>
      <w:r w:rsidRPr="002838B4">
        <w:rPr>
          <w:rFonts w:eastAsia="Times New Roman" w:cs="Times New Roman"/>
          <w:spacing w:val="-6"/>
          <w:sz w:val="26"/>
          <w:szCs w:val="26"/>
        </w:rPr>
        <w:t xml:space="preserve"> </w:t>
      </w:r>
      <w:r w:rsidRPr="002838B4">
        <w:rPr>
          <w:rFonts w:eastAsia="Times New Roman" w:cs="Times New Roman"/>
          <w:sz w:val="26"/>
          <w:szCs w:val="26"/>
        </w:rPr>
        <w:t>su</w:t>
      </w:r>
      <w:r w:rsidRPr="002838B4">
        <w:rPr>
          <w:rFonts w:eastAsia="Times New Roman" w:cs="Times New Roman"/>
          <w:spacing w:val="2"/>
          <w:sz w:val="26"/>
          <w:szCs w:val="26"/>
        </w:rPr>
        <w:t>f</w:t>
      </w:r>
      <w:r w:rsidRPr="002838B4">
        <w:rPr>
          <w:rFonts w:eastAsia="Times New Roman" w:cs="Times New Roman"/>
          <w:spacing w:val="3"/>
          <w:sz w:val="26"/>
          <w:szCs w:val="26"/>
        </w:rPr>
        <w:t>f</w:t>
      </w:r>
      <w:r w:rsidRPr="002838B4">
        <w:rPr>
          <w:rFonts w:eastAsia="Times New Roman" w:cs="Times New Roman"/>
          <w:sz w:val="26"/>
          <w:szCs w:val="26"/>
        </w:rPr>
        <w:t>er an</w:t>
      </w:r>
      <w:r w:rsidRPr="002838B4">
        <w:rPr>
          <w:rFonts w:eastAsia="Times New Roman" w:cs="Times New Roman"/>
          <w:spacing w:val="-2"/>
          <w:sz w:val="26"/>
          <w:szCs w:val="26"/>
        </w:rPr>
        <w:t xml:space="preserve"> </w:t>
      </w:r>
      <w:r w:rsidRPr="002838B4">
        <w:rPr>
          <w:rFonts w:eastAsia="Times New Roman" w:cs="Times New Roman"/>
          <w:sz w:val="26"/>
          <w:szCs w:val="26"/>
        </w:rPr>
        <w:t>econ</w:t>
      </w:r>
      <w:r w:rsidRPr="002838B4">
        <w:rPr>
          <w:rFonts w:eastAsia="Times New Roman" w:cs="Times New Roman"/>
          <w:spacing w:val="2"/>
          <w:sz w:val="26"/>
          <w:szCs w:val="26"/>
        </w:rPr>
        <w:t>o</w:t>
      </w:r>
      <w:r w:rsidRPr="002838B4">
        <w:rPr>
          <w:rFonts w:eastAsia="Times New Roman" w:cs="Times New Roman"/>
          <w:spacing w:val="-3"/>
          <w:sz w:val="26"/>
          <w:szCs w:val="26"/>
        </w:rPr>
        <w:t>m</w:t>
      </w:r>
      <w:r w:rsidRPr="002838B4">
        <w:rPr>
          <w:rFonts w:eastAsia="Times New Roman" w:cs="Times New Roman"/>
          <w:sz w:val="26"/>
          <w:szCs w:val="26"/>
        </w:rPr>
        <w:t>ic</w:t>
      </w:r>
      <w:r w:rsidRPr="002838B4">
        <w:rPr>
          <w:rFonts w:eastAsia="Times New Roman" w:cs="Times New Roman"/>
          <w:spacing w:val="-8"/>
          <w:sz w:val="26"/>
          <w:szCs w:val="26"/>
        </w:rPr>
        <w:t xml:space="preserve"> </w:t>
      </w:r>
      <w:r w:rsidRPr="002838B4">
        <w:rPr>
          <w:rFonts w:eastAsia="Times New Roman" w:cs="Times New Roman"/>
          <w:sz w:val="26"/>
          <w:szCs w:val="26"/>
        </w:rPr>
        <w:t>ha</w:t>
      </w:r>
      <w:r w:rsidRPr="002838B4">
        <w:rPr>
          <w:rFonts w:eastAsia="Times New Roman" w:cs="Times New Roman"/>
          <w:spacing w:val="3"/>
          <w:sz w:val="26"/>
          <w:szCs w:val="26"/>
        </w:rPr>
        <w:t>r</w:t>
      </w:r>
      <w:r w:rsidRPr="002838B4">
        <w:rPr>
          <w:rFonts w:eastAsia="Times New Roman" w:cs="Times New Roman"/>
          <w:sz w:val="26"/>
          <w:szCs w:val="26"/>
        </w:rPr>
        <w:t>m</w:t>
      </w:r>
      <w:r w:rsidRPr="002838B4">
        <w:rPr>
          <w:rFonts w:eastAsia="Times New Roman" w:cs="Times New Roman"/>
          <w:spacing w:val="-8"/>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s</w:t>
      </w:r>
      <w:r w:rsidRPr="002838B4">
        <w:rPr>
          <w:rFonts w:eastAsia="Times New Roman" w:cs="Times New Roman"/>
          <w:spacing w:val="-2"/>
          <w:sz w:val="26"/>
          <w:szCs w:val="26"/>
        </w:rPr>
        <w:t xml:space="preserve"> </w:t>
      </w:r>
      <w:r w:rsidRPr="002838B4">
        <w:rPr>
          <w:rFonts w:eastAsia="Times New Roman" w:cs="Times New Roman"/>
          <w:sz w:val="26"/>
          <w:szCs w:val="26"/>
        </w:rPr>
        <w:t>a</w:t>
      </w:r>
      <w:r w:rsidRPr="002838B4">
        <w:rPr>
          <w:rFonts w:eastAsia="Times New Roman" w:cs="Times New Roman"/>
          <w:spacing w:val="1"/>
          <w:sz w:val="26"/>
          <w:szCs w:val="26"/>
        </w:rPr>
        <w:t xml:space="preserve"> </w:t>
      </w:r>
      <w:r w:rsidRPr="002838B4">
        <w:rPr>
          <w:rFonts w:eastAsia="Times New Roman" w:cs="Times New Roman"/>
          <w:sz w:val="26"/>
          <w:szCs w:val="26"/>
        </w:rPr>
        <w:t>result</w:t>
      </w:r>
      <w:r w:rsidRPr="002838B4">
        <w:rPr>
          <w:rFonts w:eastAsia="Times New Roman" w:cs="Times New Roman"/>
          <w:spacing w:val="-6"/>
          <w:sz w:val="26"/>
          <w:szCs w:val="26"/>
        </w:rPr>
        <w:t xml:space="preserve"> </w:t>
      </w:r>
      <w:r w:rsidRPr="002838B4">
        <w:rPr>
          <w:rFonts w:eastAsia="Times New Roman" w:cs="Times New Roman"/>
          <w:sz w:val="26"/>
          <w:szCs w:val="26"/>
        </w:rPr>
        <w:t>of the</w:t>
      </w:r>
      <w:r w:rsidRPr="002838B4">
        <w:rPr>
          <w:rFonts w:eastAsia="Times New Roman" w:cs="Times New Roman"/>
          <w:spacing w:val="-3"/>
          <w:sz w:val="26"/>
          <w:szCs w:val="26"/>
        </w:rPr>
        <w:t xml:space="preserve"> </w:t>
      </w:r>
      <w:r w:rsidRPr="002838B4">
        <w:rPr>
          <w:rFonts w:eastAsia="Times New Roman" w:cs="Times New Roman"/>
          <w:sz w:val="26"/>
          <w:szCs w:val="26"/>
        </w:rPr>
        <w:t>breach.’”</w:t>
      </w:r>
      <w:r w:rsidRPr="002838B4">
        <w:rPr>
          <w:rFonts w:eastAsia="Times New Roman" w:cs="Times New Roman"/>
          <w:spacing w:val="61"/>
          <w:sz w:val="26"/>
          <w:szCs w:val="26"/>
        </w:rPr>
        <w:t xml:space="preserve"> </w:t>
      </w:r>
      <w:proofErr w:type="spellStart"/>
      <w:r w:rsidRPr="002838B4">
        <w:rPr>
          <w:rFonts w:eastAsia="Times New Roman" w:cs="Times New Roman"/>
          <w:i/>
          <w:sz w:val="26"/>
          <w:szCs w:val="26"/>
        </w:rPr>
        <w:t>deVegter</w:t>
      </w:r>
      <w:proofErr w:type="spellEnd"/>
      <w:r w:rsidRPr="002838B4">
        <w:rPr>
          <w:rFonts w:eastAsia="Times New Roman" w:cs="Times New Roman"/>
          <w:sz w:val="26"/>
          <w:szCs w:val="26"/>
        </w:rPr>
        <w:t>,</w:t>
      </w:r>
      <w:r w:rsidRPr="002838B4">
        <w:rPr>
          <w:rFonts w:eastAsia="Times New Roman" w:cs="Times New Roman"/>
          <w:spacing w:val="-10"/>
          <w:sz w:val="26"/>
          <w:szCs w:val="26"/>
        </w:rPr>
        <w:t xml:space="preserve"> </w:t>
      </w:r>
      <w:r w:rsidRPr="002838B4">
        <w:rPr>
          <w:rFonts w:eastAsia="Times New Roman" w:cs="Times New Roman"/>
          <w:spacing w:val="2"/>
          <w:sz w:val="26"/>
          <w:szCs w:val="26"/>
        </w:rPr>
        <w:t>1</w:t>
      </w:r>
      <w:r w:rsidRPr="002838B4">
        <w:rPr>
          <w:rFonts w:eastAsia="Times New Roman" w:cs="Times New Roman"/>
          <w:sz w:val="26"/>
          <w:szCs w:val="26"/>
        </w:rPr>
        <w:t>98</w:t>
      </w:r>
      <w:r w:rsidRPr="002838B4">
        <w:rPr>
          <w:rFonts w:eastAsia="Times New Roman" w:cs="Times New Roman"/>
          <w:spacing w:val="-4"/>
          <w:sz w:val="26"/>
          <w:szCs w:val="26"/>
        </w:rPr>
        <w:t xml:space="preserve"> </w:t>
      </w:r>
      <w:r w:rsidRPr="002838B4">
        <w:rPr>
          <w:rFonts w:eastAsia="Times New Roman" w:cs="Times New Roman"/>
          <w:sz w:val="26"/>
          <w:szCs w:val="26"/>
        </w:rPr>
        <w:t>F.3d</w:t>
      </w:r>
      <w:r w:rsidRPr="002838B4">
        <w:rPr>
          <w:rFonts w:eastAsia="Times New Roman" w:cs="Times New Roman"/>
          <w:spacing w:val="-2"/>
          <w:sz w:val="26"/>
          <w:szCs w:val="26"/>
        </w:rPr>
        <w:t xml:space="preserve"> </w:t>
      </w:r>
      <w:r w:rsidRPr="002838B4">
        <w:rPr>
          <w:rFonts w:eastAsia="Times New Roman" w:cs="Times New Roman"/>
          <w:sz w:val="26"/>
          <w:szCs w:val="26"/>
        </w:rPr>
        <w:t>at</w:t>
      </w:r>
      <w:r w:rsidRPr="002838B4">
        <w:rPr>
          <w:rFonts w:eastAsia="Times New Roman" w:cs="Times New Roman"/>
          <w:spacing w:val="-2"/>
          <w:sz w:val="26"/>
          <w:szCs w:val="26"/>
        </w:rPr>
        <w:t xml:space="preserve"> </w:t>
      </w:r>
      <w:r w:rsidRPr="002838B4">
        <w:rPr>
          <w:rFonts w:eastAsia="Times New Roman" w:cs="Times New Roman"/>
          <w:spacing w:val="2"/>
          <w:sz w:val="26"/>
          <w:szCs w:val="26"/>
        </w:rPr>
        <w:t>1</w:t>
      </w:r>
      <w:r w:rsidRPr="002838B4">
        <w:rPr>
          <w:rFonts w:eastAsia="Times New Roman" w:cs="Times New Roman"/>
          <w:sz w:val="26"/>
          <w:szCs w:val="26"/>
        </w:rPr>
        <w:t>329</w:t>
      </w:r>
      <w:r w:rsidRPr="002838B4">
        <w:rPr>
          <w:rFonts w:eastAsia="Times New Roman" w:cs="Times New Roman"/>
          <w:spacing w:val="-5"/>
          <w:sz w:val="26"/>
          <w:szCs w:val="26"/>
        </w:rPr>
        <w:t xml:space="preserve"> </w:t>
      </w:r>
      <w:r w:rsidRPr="002838B4">
        <w:rPr>
          <w:rFonts w:eastAsia="Times New Roman" w:cs="Times New Roman"/>
          <w:sz w:val="26"/>
          <w:szCs w:val="26"/>
        </w:rPr>
        <w:t>(quot</w:t>
      </w:r>
      <w:r w:rsidRPr="002838B4">
        <w:rPr>
          <w:rFonts w:eastAsia="Times New Roman" w:cs="Times New Roman"/>
          <w:spacing w:val="2"/>
          <w:sz w:val="26"/>
          <w:szCs w:val="26"/>
        </w:rPr>
        <w:t>i</w:t>
      </w:r>
      <w:r w:rsidRPr="002838B4">
        <w:rPr>
          <w:rFonts w:eastAsia="Times New Roman" w:cs="Times New Roman"/>
          <w:sz w:val="26"/>
          <w:szCs w:val="26"/>
        </w:rPr>
        <w:t xml:space="preserve">ng </w:t>
      </w:r>
      <w:r w:rsidRPr="002838B4">
        <w:rPr>
          <w:rFonts w:eastAsia="Times New Roman" w:cs="Times New Roman"/>
          <w:i/>
          <w:sz w:val="26"/>
          <w:szCs w:val="26"/>
        </w:rPr>
        <w:t>United</w:t>
      </w:r>
      <w:r w:rsidRPr="002838B4">
        <w:rPr>
          <w:rFonts w:eastAsia="Times New Roman" w:cs="Times New Roman"/>
          <w:i/>
          <w:spacing w:val="-7"/>
          <w:sz w:val="26"/>
          <w:szCs w:val="26"/>
        </w:rPr>
        <w:t xml:space="preserve"> </w:t>
      </w:r>
      <w:r w:rsidRPr="002838B4">
        <w:rPr>
          <w:rFonts w:eastAsia="Times New Roman" w:cs="Times New Roman"/>
          <w:i/>
          <w:sz w:val="26"/>
          <w:szCs w:val="26"/>
        </w:rPr>
        <w:t>St</w:t>
      </w:r>
      <w:r w:rsidRPr="002838B4">
        <w:rPr>
          <w:rFonts w:eastAsia="Times New Roman" w:cs="Times New Roman"/>
          <w:i/>
          <w:spacing w:val="2"/>
          <w:sz w:val="26"/>
          <w:szCs w:val="26"/>
        </w:rPr>
        <w:t>a</w:t>
      </w:r>
      <w:r w:rsidRPr="002838B4">
        <w:rPr>
          <w:rFonts w:eastAsia="Times New Roman" w:cs="Times New Roman"/>
          <w:i/>
          <w:sz w:val="26"/>
          <w:szCs w:val="26"/>
        </w:rPr>
        <w:t>tes</w:t>
      </w:r>
      <w:r w:rsidRPr="002838B4">
        <w:rPr>
          <w:rFonts w:eastAsia="Times New Roman" w:cs="Times New Roman"/>
          <w:i/>
          <w:spacing w:val="-6"/>
          <w:sz w:val="26"/>
          <w:szCs w:val="26"/>
        </w:rPr>
        <w:t xml:space="preserve"> </w:t>
      </w:r>
      <w:r w:rsidRPr="002838B4">
        <w:rPr>
          <w:rFonts w:eastAsia="Times New Roman" w:cs="Times New Roman"/>
          <w:i/>
          <w:sz w:val="26"/>
          <w:szCs w:val="26"/>
        </w:rPr>
        <w:t>v.</w:t>
      </w:r>
      <w:r w:rsidRPr="002838B4">
        <w:rPr>
          <w:rFonts w:eastAsia="Times New Roman" w:cs="Times New Roman"/>
          <w:i/>
          <w:spacing w:val="-2"/>
          <w:sz w:val="26"/>
          <w:szCs w:val="26"/>
        </w:rPr>
        <w:t xml:space="preserve"> </w:t>
      </w:r>
      <w:r w:rsidRPr="002838B4">
        <w:rPr>
          <w:rFonts w:eastAsia="Times New Roman" w:cs="Times New Roman"/>
          <w:i/>
          <w:sz w:val="26"/>
          <w:szCs w:val="26"/>
        </w:rPr>
        <w:t>F</w:t>
      </w:r>
      <w:r w:rsidRPr="002838B4">
        <w:rPr>
          <w:rFonts w:eastAsia="Times New Roman" w:cs="Times New Roman"/>
          <w:i/>
          <w:spacing w:val="2"/>
          <w:sz w:val="26"/>
          <w:szCs w:val="26"/>
        </w:rPr>
        <w:t>r</w:t>
      </w:r>
      <w:r w:rsidRPr="002838B4">
        <w:rPr>
          <w:rFonts w:eastAsia="Times New Roman" w:cs="Times New Roman"/>
          <w:i/>
          <w:sz w:val="26"/>
          <w:szCs w:val="26"/>
        </w:rPr>
        <w:t>ost</w:t>
      </w:r>
      <w:r w:rsidRPr="002838B4">
        <w:rPr>
          <w:rFonts w:eastAsia="Times New Roman" w:cs="Times New Roman"/>
          <w:sz w:val="26"/>
          <w:szCs w:val="26"/>
        </w:rPr>
        <w:t>,</w:t>
      </w:r>
      <w:r w:rsidRPr="002838B4">
        <w:rPr>
          <w:rFonts w:eastAsia="Times New Roman" w:cs="Times New Roman"/>
          <w:spacing w:val="-4"/>
          <w:sz w:val="26"/>
          <w:szCs w:val="26"/>
        </w:rPr>
        <w:t xml:space="preserve"> </w:t>
      </w:r>
      <w:r w:rsidRPr="002838B4">
        <w:rPr>
          <w:rFonts w:eastAsia="Times New Roman" w:cs="Times New Roman"/>
          <w:sz w:val="26"/>
          <w:szCs w:val="26"/>
        </w:rPr>
        <w:t>125</w:t>
      </w:r>
      <w:r w:rsidRPr="002838B4">
        <w:rPr>
          <w:rFonts w:eastAsia="Times New Roman" w:cs="Times New Roman"/>
          <w:spacing w:val="-4"/>
          <w:sz w:val="26"/>
          <w:szCs w:val="26"/>
        </w:rPr>
        <w:t xml:space="preserve"> </w:t>
      </w:r>
      <w:r w:rsidRPr="002838B4">
        <w:rPr>
          <w:rFonts w:eastAsia="Times New Roman" w:cs="Times New Roman"/>
          <w:sz w:val="26"/>
          <w:szCs w:val="26"/>
        </w:rPr>
        <w:t>F.3d</w:t>
      </w:r>
      <w:r w:rsidRPr="002838B4">
        <w:rPr>
          <w:rFonts w:eastAsia="Times New Roman" w:cs="Times New Roman"/>
          <w:spacing w:val="-3"/>
          <w:sz w:val="26"/>
          <w:szCs w:val="26"/>
        </w:rPr>
        <w:t xml:space="preserve"> </w:t>
      </w:r>
      <w:r w:rsidRPr="002838B4">
        <w:rPr>
          <w:rFonts w:eastAsia="Times New Roman" w:cs="Times New Roman"/>
          <w:sz w:val="26"/>
          <w:szCs w:val="26"/>
        </w:rPr>
        <w:t>346,</w:t>
      </w:r>
      <w:r w:rsidRPr="002838B4">
        <w:rPr>
          <w:rFonts w:eastAsia="Times New Roman" w:cs="Times New Roman"/>
          <w:spacing w:val="-5"/>
          <w:sz w:val="26"/>
          <w:szCs w:val="26"/>
        </w:rPr>
        <w:t xml:space="preserve"> </w:t>
      </w:r>
      <w:r w:rsidRPr="002838B4">
        <w:rPr>
          <w:rFonts w:eastAsia="Times New Roman" w:cs="Times New Roman"/>
          <w:sz w:val="26"/>
          <w:szCs w:val="26"/>
        </w:rPr>
        <w:t>3</w:t>
      </w:r>
      <w:r w:rsidRPr="002838B4">
        <w:rPr>
          <w:rFonts w:eastAsia="Times New Roman" w:cs="Times New Roman"/>
          <w:spacing w:val="2"/>
          <w:sz w:val="26"/>
          <w:szCs w:val="26"/>
        </w:rPr>
        <w:t>6</w:t>
      </w:r>
      <w:r w:rsidRPr="002838B4">
        <w:rPr>
          <w:rFonts w:eastAsia="Times New Roman" w:cs="Times New Roman"/>
          <w:sz w:val="26"/>
          <w:szCs w:val="26"/>
        </w:rPr>
        <w:t>8</w:t>
      </w:r>
      <w:r w:rsidRPr="002838B4">
        <w:rPr>
          <w:rFonts w:eastAsia="Times New Roman" w:cs="Times New Roman"/>
          <w:spacing w:val="-4"/>
          <w:sz w:val="26"/>
          <w:szCs w:val="26"/>
        </w:rPr>
        <w:t xml:space="preserve"> </w:t>
      </w:r>
      <w:r w:rsidRPr="002838B4">
        <w:rPr>
          <w:rFonts w:eastAsia="Times New Roman" w:cs="Times New Roman"/>
          <w:sz w:val="26"/>
          <w:szCs w:val="26"/>
        </w:rPr>
        <w:t>(6th</w:t>
      </w:r>
      <w:r w:rsidRPr="002838B4">
        <w:rPr>
          <w:rFonts w:eastAsia="Times New Roman" w:cs="Times New Roman"/>
          <w:spacing w:val="-2"/>
          <w:sz w:val="26"/>
          <w:szCs w:val="26"/>
        </w:rPr>
        <w:t xml:space="preserve"> </w:t>
      </w:r>
      <w:r w:rsidRPr="002838B4">
        <w:rPr>
          <w:rFonts w:eastAsia="Times New Roman" w:cs="Times New Roman"/>
          <w:sz w:val="26"/>
          <w:szCs w:val="26"/>
        </w:rPr>
        <w:t>Cir.</w:t>
      </w:r>
      <w:r w:rsidRPr="002838B4">
        <w:rPr>
          <w:rFonts w:eastAsia="Times New Roman" w:cs="Times New Roman"/>
          <w:spacing w:val="-4"/>
          <w:sz w:val="26"/>
          <w:szCs w:val="26"/>
        </w:rPr>
        <w:t xml:space="preserve"> </w:t>
      </w:r>
      <w:r w:rsidRPr="002838B4">
        <w:rPr>
          <w:rFonts w:eastAsia="Times New Roman" w:cs="Times New Roman"/>
          <w:sz w:val="26"/>
          <w:szCs w:val="26"/>
        </w:rPr>
        <w:t>1997)</w:t>
      </w:r>
      <w:r w:rsidRPr="002838B4">
        <w:rPr>
          <w:rFonts w:eastAsia="Times New Roman" w:cs="Times New Roman"/>
          <w:spacing w:val="3"/>
          <w:sz w:val="26"/>
          <w:szCs w:val="26"/>
        </w:rPr>
        <w:t>)</w:t>
      </w:r>
      <w:r w:rsidRPr="002838B4">
        <w:rPr>
          <w:rFonts w:eastAsia="Times New Roman" w:cs="Times New Roman"/>
          <w:sz w:val="26"/>
          <w:szCs w:val="26"/>
        </w:rPr>
        <w:t>.</w:t>
      </w:r>
    </w:p>
    <w:p w14:paraId="2CFD2497" w14:textId="15B18F63" w:rsidR="002838B4" w:rsidRPr="002838B4" w:rsidRDefault="002838B4" w:rsidP="00ED2D4F">
      <w:pPr>
        <w:spacing w:line="240" w:lineRule="auto"/>
        <w:jc w:val="both"/>
        <w:rPr>
          <w:rFonts w:eastAsia="Times New Roman" w:cs="Times New Roman"/>
          <w:sz w:val="26"/>
          <w:szCs w:val="26"/>
        </w:rPr>
      </w:pPr>
      <w:r w:rsidRPr="002838B4">
        <w:rPr>
          <w:rFonts w:eastAsia="Times New Roman" w:cs="Times New Roman"/>
          <w:sz w:val="26"/>
          <w:szCs w:val="26"/>
        </w:rPr>
        <w:t>As</w:t>
      </w:r>
      <w:r w:rsidRPr="002838B4">
        <w:rPr>
          <w:rFonts w:eastAsia="Times New Roman" w:cs="Times New Roman"/>
          <w:spacing w:val="-3"/>
          <w:sz w:val="26"/>
          <w:szCs w:val="26"/>
        </w:rPr>
        <w:t xml:space="preserve"> </w:t>
      </w:r>
      <w:r w:rsidRPr="002838B4">
        <w:rPr>
          <w:rFonts w:eastAsia="Times New Roman" w:cs="Times New Roman"/>
          <w:sz w:val="26"/>
          <w:szCs w:val="26"/>
        </w:rPr>
        <w:t>discu</w:t>
      </w:r>
      <w:r w:rsidRPr="002838B4">
        <w:rPr>
          <w:rFonts w:eastAsia="Times New Roman" w:cs="Times New Roman"/>
          <w:spacing w:val="2"/>
          <w:sz w:val="26"/>
          <w:szCs w:val="26"/>
        </w:rPr>
        <w:t>s</w:t>
      </w:r>
      <w:r w:rsidRPr="002838B4">
        <w:rPr>
          <w:rFonts w:eastAsia="Times New Roman" w:cs="Times New Roman"/>
          <w:sz w:val="26"/>
          <w:szCs w:val="26"/>
        </w:rPr>
        <w:t>sed</w:t>
      </w:r>
      <w:r w:rsidRPr="002838B4">
        <w:rPr>
          <w:rFonts w:eastAsia="Times New Roman" w:cs="Times New Roman"/>
          <w:spacing w:val="-10"/>
          <w:sz w:val="26"/>
          <w:szCs w:val="26"/>
        </w:rPr>
        <w:t xml:space="preserve"> </w:t>
      </w:r>
      <w:r w:rsidRPr="002838B4">
        <w:rPr>
          <w:rFonts w:eastAsia="Times New Roman" w:cs="Times New Roman"/>
          <w:sz w:val="26"/>
          <w:szCs w:val="26"/>
        </w:rPr>
        <w:t>in</w:t>
      </w:r>
      <w:r w:rsidRPr="002838B4">
        <w:rPr>
          <w:rFonts w:eastAsia="Times New Roman" w:cs="Times New Roman"/>
          <w:spacing w:val="-2"/>
          <w:sz w:val="26"/>
          <w:szCs w:val="26"/>
        </w:rPr>
        <w:t xml:space="preserve"> </w:t>
      </w:r>
      <w:r w:rsidRPr="002838B4">
        <w:rPr>
          <w:rFonts w:eastAsia="Times New Roman" w:cs="Times New Roman"/>
          <w:sz w:val="26"/>
          <w:szCs w:val="26"/>
        </w:rPr>
        <w:t>t</w:t>
      </w:r>
      <w:r w:rsidRPr="002838B4">
        <w:rPr>
          <w:rFonts w:eastAsia="Times New Roman" w:cs="Times New Roman"/>
          <w:spacing w:val="2"/>
          <w:sz w:val="26"/>
          <w:szCs w:val="26"/>
        </w:rPr>
        <w:t>h</w:t>
      </w:r>
      <w:r w:rsidRPr="002838B4">
        <w:rPr>
          <w:rFonts w:eastAsia="Times New Roman" w:cs="Times New Roman"/>
          <w:sz w:val="26"/>
          <w:szCs w:val="26"/>
        </w:rPr>
        <w:t>e</w:t>
      </w:r>
      <w:r w:rsidRPr="002838B4">
        <w:rPr>
          <w:rFonts w:eastAsia="Times New Roman" w:cs="Times New Roman"/>
          <w:spacing w:val="-3"/>
          <w:sz w:val="26"/>
          <w:szCs w:val="26"/>
        </w:rPr>
        <w:t xml:space="preserve"> </w:t>
      </w:r>
      <w:r w:rsidRPr="002838B4">
        <w:rPr>
          <w:rFonts w:eastAsia="Times New Roman" w:cs="Times New Roman"/>
          <w:sz w:val="26"/>
          <w:szCs w:val="26"/>
        </w:rPr>
        <w:t>an</w:t>
      </w:r>
      <w:r w:rsidRPr="002838B4">
        <w:rPr>
          <w:rFonts w:eastAsia="Times New Roman" w:cs="Times New Roman"/>
          <w:spacing w:val="3"/>
          <w:sz w:val="26"/>
          <w:szCs w:val="26"/>
        </w:rPr>
        <w:t>n</w:t>
      </w:r>
      <w:r w:rsidRPr="002838B4">
        <w:rPr>
          <w:rFonts w:eastAsia="Times New Roman" w:cs="Times New Roman"/>
          <w:sz w:val="26"/>
          <w:szCs w:val="26"/>
        </w:rPr>
        <w:t>otations</w:t>
      </w:r>
      <w:r w:rsidRPr="002838B4">
        <w:rPr>
          <w:rFonts w:eastAsia="Times New Roman" w:cs="Times New Roman"/>
          <w:spacing w:val="-12"/>
          <w:sz w:val="26"/>
          <w:szCs w:val="26"/>
        </w:rPr>
        <w:t xml:space="preserve"> </w:t>
      </w:r>
      <w:r w:rsidRPr="002838B4">
        <w:rPr>
          <w:rFonts w:eastAsia="Times New Roman" w:cs="Times New Roman"/>
          <w:sz w:val="26"/>
          <w:szCs w:val="26"/>
        </w:rPr>
        <w:t>ac</w:t>
      </w:r>
      <w:r w:rsidRPr="002838B4">
        <w:rPr>
          <w:rFonts w:eastAsia="Times New Roman" w:cs="Times New Roman"/>
          <w:spacing w:val="3"/>
          <w:sz w:val="26"/>
          <w:szCs w:val="26"/>
        </w:rPr>
        <w:t>c</w:t>
      </w:r>
      <w:r w:rsidRPr="002838B4">
        <w:rPr>
          <w:rFonts w:eastAsia="Times New Roman" w:cs="Times New Roman"/>
          <w:spacing w:val="2"/>
          <w:sz w:val="26"/>
          <w:szCs w:val="26"/>
        </w:rPr>
        <w:t>o</w:t>
      </w:r>
      <w:r w:rsidRPr="002838B4">
        <w:rPr>
          <w:rFonts w:eastAsia="Times New Roman" w:cs="Times New Roman"/>
          <w:spacing w:val="-3"/>
          <w:sz w:val="26"/>
          <w:szCs w:val="26"/>
        </w:rPr>
        <w:t>m</w:t>
      </w:r>
      <w:r w:rsidRPr="002838B4">
        <w:rPr>
          <w:rFonts w:eastAsia="Times New Roman" w:cs="Times New Roman"/>
          <w:sz w:val="26"/>
          <w:szCs w:val="26"/>
        </w:rPr>
        <w:t>pa</w:t>
      </w:r>
      <w:r w:rsidRPr="002838B4">
        <w:rPr>
          <w:rFonts w:eastAsia="Times New Roman" w:cs="Times New Roman"/>
          <w:spacing w:val="5"/>
          <w:sz w:val="26"/>
          <w:szCs w:val="26"/>
        </w:rPr>
        <w:t>n</w:t>
      </w:r>
      <w:r w:rsidRPr="002838B4">
        <w:rPr>
          <w:rFonts w:eastAsia="Times New Roman" w:cs="Times New Roman"/>
          <w:spacing w:val="-5"/>
          <w:sz w:val="26"/>
          <w:szCs w:val="26"/>
        </w:rPr>
        <w:t>y</w:t>
      </w:r>
      <w:r w:rsidRPr="002838B4">
        <w:rPr>
          <w:rFonts w:eastAsia="Times New Roman" w:cs="Times New Roman"/>
          <w:spacing w:val="2"/>
          <w:sz w:val="26"/>
          <w:szCs w:val="26"/>
        </w:rPr>
        <w:t>i</w:t>
      </w:r>
      <w:r w:rsidRPr="002838B4">
        <w:rPr>
          <w:rFonts w:eastAsia="Times New Roman" w:cs="Times New Roman"/>
          <w:sz w:val="26"/>
          <w:szCs w:val="26"/>
        </w:rPr>
        <w:t>ng</w:t>
      </w:r>
      <w:r w:rsidRPr="002838B4">
        <w:rPr>
          <w:rFonts w:eastAsia="Times New Roman" w:cs="Times New Roman"/>
          <w:spacing w:val="-13"/>
          <w:sz w:val="26"/>
          <w:szCs w:val="26"/>
        </w:rPr>
        <w:t xml:space="preserve"> </w:t>
      </w:r>
      <w:r w:rsidRPr="002838B4">
        <w:rPr>
          <w:rFonts w:eastAsia="Times New Roman" w:cs="Times New Roman"/>
          <w:sz w:val="26"/>
          <w:szCs w:val="26"/>
        </w:rPr>
        <w:t>public</w:t>
      </w:r>
      <w:r w:rsidRPr="002838B4">
        <w:rPr>
          <w:rFonts w:eastAsia="Times New Roman" w:cs="Times New Roman"/>
          <w:spacing w:val="-6"/>
          <w:sz w:val="26"/>
          <w:szCs w:val="26"/>
        </w:rPr>
        <w:t xml:space="preserve"> </w:t>
      </w:r>
      <w:r w:rsidRPr="002838B4">
        <w:rPr>
          <w:rFonts w:eastAsia="Times New Roman" w:cs="Times New Roman"/>
          <w:sz w:val="26"/>
          <w:szCs w:val="26"/>
        </w:rPr>
        <w:t>sec</w:t>
      </w:r>
      <w:r w:rsidRPr="002838B4">
        <w:rPr>
          <w:rFonts w:eastAsia="Times New Roman" w:cs="Times New Roman"/>
          <w:spacing w:val="2"/>
          <w:sz w:val="26"/>
          <w:szCs w:val="26"/>
        </w:rPr>
        <w:t>t</w:t>
      </w:r>
      <w:r w:rsidRPr="002838B4">
        <w:rPr>
          <w:rFonts w:eastAsia="Times New Roman" w:cs="Times New Roman"/>
          <w:sz w:val="26"/>
          <w:szCs w:val="26"/>
        </w:rPr>
        <w:t>or</w:t>
      </w:r>
      <w:r w:rsidRPr="002838B4">
        <w:rPr>
          <w:rFonts w:eastAsia="Times New Roman" w:cs="Times New Roman"/>
          <w:spacing w:val="-6"/>
          <w:sz w:val="26"/>
          <w:szCs w:val="26"/>
        </w:rPr>
        <w:t xml:space="preserve"> </w:t>
      </w:r>
      <w:r w:rsidRPr="002838B4">
        <w:rPr>
          <w:rFonts w:eastAsia="Times New Roman" w:cs="Times New Roman"/>
          <w:sz w:val="26"/>
          <w:szCs w:val="26"/>
        </w:rPr>
        <w:t>hon</w:t>
      </w:r>
      <w:r w:rsidRPr="002838B4">
        <w:rPr>
          <w:rFonts w:eastAsia="Times New Roman" w:cs="Times New Roman"/>
          <w:spacing w:val="3"/>
          <w:sz w:val="26"/>
          <w:szCs w:val="26"/>
        </w:rPr>
        <w:t>e</w:t>
      </w:r>
      <w:r w:rsidRPr="002838B4">
        <w:rPr>
          <w:rFonts w:eastAsia="Times New Roman" w:cs="Times New Roman"/>
          <w:sz w:val="26"/>
          <w:szCs w:val="26"/>
        </w:rPr>
        <w:t>st</w:t>
      </w:r>
      <w:r w:rsidRPr="002838B4">
        <w:rPr>
          <w:rFonts w:eastAsia="Times New Roman" w:cs="Times New Roman"/>
          <w:spacing w:val="-7"/>
          <w:sz w:val="26"/>
          <w:szCs w:val="26"/>
        </w:rPr>
        <w:t xml:space="preserve"> </w:t>
      </w:r>
      <w:r w:rsidRPr="002838B4">
        <w:rPr>
          <w:rFonts w:eastAsia="Times New Roman" w:cs="Times New Roman"/>
          <w:sz w:val="26"/>
          <w:szCs w:val="26"/>
        </w:rPr>
        <w:t>s</w:t>
      </w:r>
      <w:r w:rsidRPr="002838B4">
        <w:rPr>
          <w:rFonts w:eastAsia="Times New Roman" w:cs="Times New Roman"/>
          <w:spacing w:val="3"/>
          <w:sz w:val="26"/>
          <w:szCs w:val="26"/>
        </w:rPr>
        <w:t>e</w:t>
      </w:r>
      <w:r w:rsidRPr="002838B4">
        <w:rPr>
          <w:rFonts w:eastAsia="Times New Roman" w:cs="Times New Roman"/>
          <w:sz w:val="26"/>
          <w:szCs w:val="26"/>
        </w:rPr>
        <w:t>rvices</w:t>
      </w:r>
      <w:r w:rsidRPr="002838B4">
        <w:rPr>
          <w:rFonts w:eastAsia="Times New Roman" w:cs="Times New Roman"/>
          <w:spacing w:val="-8"/>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6"/>
          <w:sz w:val="26"/>
          <w:szCs w:val="26"/>
        </w:rPr>
        <w:t xml:space="preserve"> </w:t>
      </w:r>
      <w:r w:rsidRPr="002838B4">
        <w:rPr>
          <w:rFonts w:eastAsia="Times New Roman" w:cs="Times New Roman"/>
          <w:sz w:val="26"/>
          <w:szCs w:val="26"/>
        </w:rPr>
        <w:t>the Eleventh</w:t>
      </w:r>
      <w:r w:rsidRPr="002838B4">
        <w:rPr>
          <w:rFonts w:eastAsia="Times New Roman" w:cs="Times New Roman"/>
          <w:spacing w:val="-9"/>
          <w:sz w:val="26"/>
          <w:szCs w:val="26"/>
        </w:rPr>
        <w:t xml:space="preserve"> </w:t>
      </w:r>
      <w:r w:rsidRPr="002838B4">
        <w:rPr>
          <w:rFonts w:eastAsia="Times New Roman" w:cs="Times New Roman"/>
          <w:spacing w:val="2"/>
          <w:sz w:val="26"/>
          <w:szCs w:val="26"/>
        </w:rPr>
        <w:t>C</w:t>
      </w:r>
      <w:r w:rsidRPr="002838B4">
        <w:rPr>
          <w:rFonts w:eastAsia="Times New Roman" w:cs="Times New Roman"/>
          <w:sz w:val="26"/>
          <w:szCs w:val="26"/>
        </w:rPr>
        <w:t>ircuit</w:t>
      </w:r>
      <w:r w:rsidRPr="002838B4">
        <w:rPr>
          <w:rFonts w:eastAsia="Times New Roman" w:cs="Times New Roman"/>
          <w:spacing w:val="-7"/>
          <w:sz w:val="26"/>
          <w:szCs w:val="26"/>
        </w:rPr>
        <w:t xml:space="preserve"> </w:t>
      </w:r>
      <w:r w:rsidRPr="002838B4">
        <w:rPr>
          <w:rFonts w:eastAsia="Times New Roman" w:cs="Times New Roman"/>
          <w:sz w:val="26"/>
          <w:szCs w:val="26"/>
        </w:rPr>
        <w:t>a</w:t>
      </w:r>
      <w:r w:rsidRPr="002838B4">
        <w:rPr>
          <w:rFonts w:eastAsia="Times New Roman" w:cs="Times New Roman"/>
          <w:spacing w:val="2"/>
          <w:sz w:val="26"/>
          <w:szCs w:val="26"/>
        </w:rPr>
        <w:t>p</w:t>
      </w:r>
      <w:r w:rsidRPr="002838B4">
        <w:rPr>
          <w:rFonts w:eastAsia="Times New Roman" w:cs="Times New Roman"/>
          <w:sz w:val="26"/>
          <w:szCs w:val="26"/>
        </w:rPr>
        <w:t>pe</w:t>
      </w:r>
      <w:r w:rsidRPr="002838B4">
        <w:rPr>
          <w:rFonts w:eastAsia="Times New Roman" w:cs="Times New Roman"/>
          <w:spacing w:val="3"/>
          <w:sz w:val="26"/>
          <w:szCs w:val="26"/>
        </w:rPr>
        <w:t>a</w:t>
      </w:r>
      <w:r w:rsidRPr="002838B4">
        <w:rPr>
          <w:rFonts w:eastAsia="Times New Roman" w:cs="Times New Roman"/>
          <w:sz w:val="26"/>
          <w:szCs w:val="26"/>
        </w:rPr>
        <w:t>rs</w:t>
      </w:r>
      <w:r w:rsidRPr="002838B4">
        <w:rPr>
          <w:rFonts w:eastAsia="Times New Roman" w:cs="Times New Roman"/>
          <w:spacing w:val="-8"/>
          <w:sz w:val="26"/>
          <w:szCs w:val="26"/>
        </w:rPr>
        <w:t xml:space="preserve"> </w:t>
      </w:r>
      <w:r w:rsidRPr="002838B4">
        <w:rPr>
          <w:rFonts w:eastAsia="Times New Roman" w:cs="Times New Roman"/>
          <w:sz w:val="26"/>
          <w:szCs w:val="26"/>
        </w:rPr>
        <w:t>to</w:t>
      </w:r>
      <w:r w:rsidRPr="002838B4">
        <w:rPr>
          <w:rFonts w:eastAsia="Times New Roman" w:cs="Times New Roman"/>
          <w:spacing w:val="-2"/>
          <w:sz w:val="26"/>
          <w:szCs w:val="26"/>
        </w:rPr>
        <w:t xml:space="preserve"> </w:t>
      </w:r>
      <w:r w:rsidRPr="002838B4">
        <w:rPr>
          <w:rFonts w:eastAsia="Times New Roman" w:cs="Times New Roman"/>
          <w:sz w:val="26"/>
          <w:szCs w:val="26"/>
        </w:rPr>
        <w:t>have</w:t>
      </w:r>
      <w:r w:rsidRPr="002838B4">
        <w:rPr>
          <w:rFonts w:eastAsia="Times New Roman" w:cs="Times New Roman"/>
          <w:spacing w:val="-5"/>
          <w:sz w:val="26"/>
          <w:szCs w:val="26"/>
        </w:rPr>
        <w:t xml:space="preserve"> </w:t>
      </w:r>
      <w:r w:rsidRPr="002838B4">
        <w:rPr>
          <w:rFonts w:eastAsia="Times New Roman" w:cs="Times New Roman"/>
          <w:spacing w:val="2"/>
          <w:sz w:val="26"/>
          <w:szCs w:val="26"/>
        </w:rPr>
        <w:t>h</w:t>
      </w:r>
      <w:r w:rsidRPr="002838B4">
        <w:rPr>
          <w:rFonts w:eastAsia="Times New Roman" w:cs="Times New Roman"/>
          <w:sz w:val="26"/>
          <w:szCs w:val="26"/>
        </w:rPr>
        <w:t>eld</w:t>
      </w:r>
      <w:r w:rsidRPr="002838B4">
        <w:rPr>
          <w:rFonts w:eastAsia="Times New Roman" w:cs="Times New Roman"/>
          <w:spacing w:val="-4"/>
          <w:sz w:val="26"/>
          <w:szCs w:val="26"/>
        </w:rPr>
        <w:t xml:space="preserve"> </w:t>
      </w:r>
      <w:r w:rsidRPr="002838B4">
        <w:rPr>
          <w:rFonts w:eastAsia="Times New Roman" w:cs="Times New Roman"/>
          <w:sz w:val="26"/>
          <w:szCs w:val="26"/>
        </w:rPr>
        <w:t>that</w:t>
      </w:r>
      <w:r w:rsidRPr="002838B4">
        <w:rPr>
          <w:rFonts w:eastAsia="Times New Roman" w:cs="Times New Roman"/>
          <w:spacing w:val="-2"/>
          <w:sz w:val="26"/>
          <w:szCs w:val="26"/>
        </w:rPr>
        <w:t xml:space="preserve"> </w:t>
      </w:r>
      <w:r w:rsidRPr="002838B4">
        <w:rPr>
          <w:rFonts w:eastAsia="Times New Roman" w:cs="Times New Roman"/>
          <w:sz w:val="26"/>
          <w:szCs w:val="26"/>
        </w:rPr>
        <w:t>ma</w:t>
      </w:r>
      <w:r w:rsidRPr="002838B4">
        <w:rPr>
          <w:rFonts w:eastAsia="Times New Roman" w:cs="Times New Roman"/>
          <w:spacing w:val="2"/>
          <w:sz w:val="26"/>
          <w:szCs w:val="26"/>
        </w:rPr>
        <w:t>t</w:t>
      </w:r>
      <w:r w:rsidRPr="002838B4">
        <w:rPr>
          <w:rFonts w:eastAsia="Times New Roman" w:cs="Times New Roman"/>
          <w:sz w:val="26"/>
          <w:szCs w:val="26"/>
        </w:rPr>
        <w:t>eriali</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6"/>
          <w:sz w:val="26"/>
          <w:szCs w:val="26"/>
        </w:rPr>
        <w:t xml:space="preserve"> </w:t>
      </w:r>
      <w:r w:rsidRPr="002838B4">
        <w:rPr>
          <w:rFonts w:eastAsia="Times New Roman" w:cs="Times New Roman"/>
          <w:sz w:val="26"/>
          <w:szCs w:val="26"/>
        </w:rPr>
        <w:t>is</w:t>
      </w:r>
      <w:r w:rsidRPr="002838B4">
        <w:rPr>
          <w:rFonts w:eastAsia="Times New Roman" w:cs="Times New Roman"/>
          <w:spacing w:val="-2"/>
          <w:sz w:val="26"/>
          <w:szCs w:val="26"/>
        </w:rPr>
        <w:t xml:space="preserve"> </w:t>
      </w:r>
      <w:r w:rsidRPr="002838B4">
        <w:rPr>
          <w:rFonts w:eastAsia="Times New Roman" w:cs="Times New Roman"/>
          <w:spacing w:val="2"/>
          <w:sz w:val="26"/>
          <w:szCs w:val="26"/>
        </w:rPr>
        <w:t>n</w:t>
      </w:r>
      <w:r w:rsidRPr="002838B4">
        <w:rPr>
          <w:rFonts w:eastAsia="Times New Roman" w:cs="Times New Roman"/>
          <w:sz w:val="26"/>
          <w:szCs w:val="26"/>
        </w:rPr>
        <w:t>ot</w:t>
      </w:r>
      <w:r w:rsidRPr="002838B4">
        <w:rPr>
          <w:rFonts w:eastAsia="Times New Roman" w:cs="Times New Roman"/>
          <w:spacing w:val="-3"/>
          <w:sz w:val="26"/>
          <w:szCs w:val="26"/>
        </w:rPr>
        <w:t xml:space="preserve"> </w:t>
      </w:r>
      <w:r w:rsidRPr="002838B4">
        <w:rPr>
          <w:rFonts w:eastAsia="Times New Roman" w:cs="Times New Roman"/>
          <w:sz w:val="26"/>
          <w:szCs w:val="26"/>
        </w:rPr>
        <w:t>an</w:t>
      </w:r>
      <w:r w:rsidRPr="002838B4">
        <w:rPr>
          <w:rFonts w:eastAsia="Times New Roman" w:cs="Times New Roman"/>
          <w:spacing w:val="-2"/>
          <w:sz w:val="26"/>
          <w:szCs w:val="26"/>
        </w:rPr>
        <w:t xml:space="preserve"> </w:t>
      </w:r>
      <w:r w:rsidRPr="002838B4">
        <w:rPr>
          <w:rFonts w:eastAsia="Times New Roman" w:cs="Times New Roman"/>
          <w:sz w:val="26"/>
          <w:szCs w:val="26"/>
        </w:rPr>
        <w:t>el</w:t>
      </w:r>
      <w:r w:rsidRPr="002838B4">
        <w:rPr>
          <w:rFonts w:eastAsia="Times New Roman" w:cs="Times New Roman"/>
          <w:spacing w:val="3"/>
          <w:sz w:val="26"/>
          <w:szCs w:val="26"/>
        </w:rPr>
        <w:t>e</w:t>
      </w:r>
      <w:r w:rsidRPr="002838B4">
        <w:rPr>
          <w:rFonts w:eastAsia="Times New Roman" w:cs="Times New Roman"/>
          <w:sz w:val="26"/>
          <w:szCs w:val="26"/>
        </w:rPr>
        <w:t>m</w:t>
      </w:r>
      <w:r w:rsidRPr="002838B4">
        <w:rPr>
          <w:rFonts w:eastAsia="Times New Roman" w:cs="Times New Roman"/>
          <w:spacing w:val="3"/>
          <w:sz w:val="26"/>
          <w:szCs w:val="26"/>
        </w:rPr>
        <w:t>e</w:t>
      </w:r>
      <w:r w:rsidRPr="002838B4">
        <w:rPr>
          <w:rFonts w:eastAsia="Times New Roman" w:cs="Times New Roman"/>
          <w:sz w:val="26"/>
          <w:szCs w:val="26"/>
        </w:rPr>
        <w:t>nt</w:t>
      </w:r>
      <w:r w:rsidRPr="002838B4">
        <w:rPr>
          <w:rFonts w:eastAsia="Times New Roman" w:cs="Times New Roman"/>
          <w:spacing w:val="-8"/>
          <w:sz w:val="26"/>
          <w:szCs w:val="26"/>
        </w:rPr>
        <w:t xml:space="preserve"> </w:t>
      </w:r>
      <w:r w:rsidRPr="002838B4">
        <w:rPr>
          <w:rFonts w:eastAsia="Times New Roman" w:cs="Times New Roman"/>
          <w:sz w:val="26"/>
          <w:szCs w:val="26"/>
        </w:rPr>
        <w:t>of public</w:t>
      </w:r>
      <w:r w:rsidRPr="002838B4">
        <w:rPr>
          <w:rFonts w:eastAsia="Times New Roman" w:cs="Times New Roman"/>
          <w:spacing w:val="-6"/>
          <w:sz w:val="26"/>
          <w:szCs w:val="26"/>
        </w:rPr>
        <w:t xml:space="preserve"> </w:t>
      </w:r>
      <w:r w:rsidRPr="002838B4">
        <w:rPr>
          <w:rFonts w:eastAsia="Times New Roman" w:cs="Times New Roman"/>
          <w:sz w:val="26"/>
          <w:szCs w:val="26"/>
        </w:rPr>
        <w:t xml:space="preserve">sector </w:t>
      </w:r>
      <w:r w:rsidRPr="002838B4">
        <w:rPr>
          <w:rFonts w:eastAsia="Times New Roman" w:cs="Times New Roman"/>
          <w:sz w:val="26"/>
          <w:szCs w:val="26"/>
        </w:rPr>
        <w:lastRenderedPageBreak/>
        <w:t>honest</w:t>
      </w:r>
      <w:r w:rsidRPr="002838B4">
        <w:rPr>
          <w:rFonts w:eastAsia="Times New Roman" w:cs="Times New Roman"/>
          <w:spacing w:val="-7"/>
          <w:sz w:val="26"/>
          <w:szCs w:val="26"/>
        </w:rPr>
        <w:t xml:space="preserve"> </w:t>
      </w:r>
      <w:r w:rsidRPr="002838B4">
        <w:rPr>
          <w:rFonts w:eastAsia="Times New Roman" w:cs="Times New Roman"/>
          <w:sz w:val="26"/>
          <w:szCs w:val="26"/>
        </w:rPr>
        <w:t>ser</w:t>
      </w:r>
      <w:r w:rsidRPr="002838B4">
        <w:rPr>
          <w:rFonts w:eastAsia="Times New Roman" w:cs="Times New Roman"/>
          <w:spacing w:val="2"/>
          <w:sz w:val="26"/>
          <w:szCs w:val="26"/>
        </w:rPr>
        <w:t>v</w:t>
      </w:r>
      <w:r w:rsidRPr="002838B4">
        <w:rPr>
          <w:rFonts w:eastAsia="Times New Roman" w:cs="Times New Roman"/>
          <w:sz w:val="26"/>
          <w:szCs w:val="26"/>
        </w:rPr>
        <w:t>ices</w:t>
      </w:r>
      <w:r w:rsidRPr="002838B4">
        <w:rPr>
          <w:rFonts w:eastAsia="Times New Roman" w:cs="Times New Roman"/>
          <w:spacing w:val="-8"/>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raud.</w:t>
      </w:r>
      <w:r w:rsidRPr="002838B4">
        <w:rPr>
          <w:rFonts w:eastAsia="Times New Roman" w:cs="Times New Roman"/>
          <w:spacing w:val="61"/>
          <w:sz w:val="26"/>
          <w:szCs w:val="26"/>
        </w:rPr>
        <w:t xml:space="preserve"> </w:t>
      </w:r>
      <w:r w:rsidRPr="002838B4">
        <w:rPr>
          <w:rFonts w:eastAsia="Times New Roman" w:cs="Times New Roman"/>
          <w:i/>
          <w:sz w:val="26"/>
          <w:szCs w:val="26"/>
        </w:rPr>
        <w:t>United</w:t>
      </w:r>
      <w:r w:rsidRPr="002838B4">
        <w:rPr>
          <w:rFonts w:eastAsia="Times New Roman" w:cs="Times New Roman"/>
          <w:i/>
          <w:spacing w:val="-7"/>
          <w:sz w:val="26"/>
          <w:szCs w:val="26"/>
        </w:rPr>
        <w:t xml:space="preserve"> </w:t>
      </w:r>
      <w:r w:rsidRPr="002838B4">
        <w:rPr>
          <w:rFonts w:eastAsia="Times New Roman" w:cs="Times New Roman"/>
          <w:i/>
          <w:sz w:val="26"/>
          <w:szCs w:val="26"/>
        </w:rPr>
        <w:t>St</w:t>
      </w:r>
      <w:r w:rsidRPr="002838B4">
        <w:rPr>
          <w:rFonts w:eastAsia="Times New Roman" w:cs="Times New Roman"/>
          <w:i/>
          <w:spacing w:val="2"/>
          <w:sz w:val="26"/>
          <w:szCs w:val="26"/>
        </w:rPr>
        <w:t>a</w:t>
      </w:r>
      <w:r w:rsidRPr="002838B4">
        <w:rPr>
          <w:rFonts w:eastAsia="Times New Roman" w:cs="Times New Roman"/>
          <w:i/>
          <w:sz w:val="26"/>
          <w:szCs w:val="26"/>
        </w:rPr>
        <w:t>tes</w:t>
      </w:r>
      <w:r w:rsidRPr="002838B4">
        <w:rPr>
          <w:rFonts w:eastAsia="Times New Roman" w:cs="Times New Roman"/>
          <w:i/>
          <w:spacing w:val="-6"/>
          <w:sz w:val="26"/>
          <w:szCs w:val="26"/>
        </w:rPr>
        <w:t xml:space="preserve"> </w:t>
      </w:r>
      <w:r w:rsidRPr="002838B4">
        <w:rPr>
          <w:rFonts w:eastAsia="Times New Roman" w:cs="Times New Roman"/>
          <w:i/>
          <w:sz w:val="26"/>
          <w:szCs w:val="26"/>
        </w:rPr>
        <w:t>v.</w:t>
      </w:r>
      <w:r w:rsidRPr="002838B4">
        <w:rPr>
          <w:rFonts w:eastAsia="Times New Roman" w:cs="Times New Roman"/>
          <w:i/>
          <w:spacing w:val="-2"/>
          <w:sz w:val="26"/>
          <w:szCs w:val="26"/>
        </w:rPr>
        <w:t xml:space="preserve"> </w:t>
      </w:r>
      <w:r w:rsidRPr="002838B4">
        <w:rPr>
          <w:rFonts w:eastAsia="Times New Roman" w:cs="Times New Roman"/>
          <w:i/>
          <w:spacing w:val="2"/>
          <w:sz w:val="26"/>
          <w:szCs w:val="26"/>
        </w:rPr>
        <w:t>L</w:t>
      </w:r>
      <w:r w:rsidRPr="002838B4">
        <w:rPr>
          <w:rFonts w:eastAsia="Times New Roman" w:cs="Times New Roman"/>
          <w:i/>
          <w:sz w:val="26"/>
          <w:szCs w:val="26"/>
        </w:rPr>
        <w:t>angf</w:t>
      </w:r>
      <w:r w:rsidRPr="002838B4">
        <w:rPr>
          <w:rFonts w:eastAsia="Times New Roman" w:cs="Times New Roman"/>
          <w:i/>
          <w:spacing w:val="2"/>
          <w:sz w:val="26"/>
          <w:szCs w:val="26"/>
        </w:rPr>
        <w:t>o</w:t>
      </w:r>
      <w:r w:rsidRPr="002838B4">
        <w:rPr>
          <w:rFonts w:eastAsia="Times New Roman" w:cs="Times New Roman"/>
          <w:i/>
          <w:sz w:val="26"/>
          <w:szCs w:val="26"/>
        </w:rPr>
        <w:t>rd</w:t>
      </w:r>
      <w:r w:rsidRPr="002838B4">
        <w:rPr>
          <w:rFonts w:eastAsia="Times New Roman" w:cs="Times New Roman"/>
          <w:sz w:val="26"/>
          <w:szCs w:val="26"/>
        </w:rPr>
        <w:t>,</w:t>
      </w:r>
      <w:r w:rsidRPr="002838B4">
        <w:rPr>
          <w:rFonts w:eastAsia="Times New Roman" w:cs="Times New Roman"/>
          <w:spacing w:val="-10"/>
          <w:sz w:val="26"/>
          <w:szCs w:val="26"/>
        </w:rPr>
        <w:t xml:space="preserve"> </w:t>
      </w:r>
      <w:r w:rsidRPr="002838B4">
        <w:rPr>
          <w:rFonts w:eastAsia="Times New Roman" w:cs="Times New Roman"/>
          <w:sz w:val="26"/>
          <w:szCs w:val="26"/>
        </w:rPr>
        <w:t>647</w:t>
      </w:r>
      <w:r w:rsidRPr="002838B4">
        <w:rPr>
          <w:rFonts w:eastAsia="Times New Roman" w:cs="Times New Roman"/>
          <w:spacing w:val="-4"/>
          <w:sz w:val="26"/>
          <w:szCs w:val="26"/>
        </w:rPr>
        <w:t xml:space="preserve"> </w:t>
      </w:r>
      <w:r w:rsidRPr="002838B4">
        <w:rPr>
          <w:rFonts w:eastAsia="Times New Roman" w:cs="Times New Roman"/>
          <w:sz w:val="26"/>
          <w:szCs w:val="26"/>
        </w:rPr>
        <w:t>F</w:t>
      </w:r>
      <w:r w:rsidRPr="002838B4">
        <w:rPr>
          <w:rFonts w:eastAsia="Times New Roman" w:cs="Times New Roman"/>
          <w:spacing w:val="2"/>
          <w:sz w:val="26"/>
          <w:szCs w:val="26"/>
        </w:rPr>
        <w:t>.</w:t>
      </w:r>
      <w:r w:rsidRPr="002838B4">
        <w:rPr>
          <w:rFonts w:eastAsia="Times New Roman" w:cs="Times New Roman"/>
          <w:sz w:val="26"/>
          <w:szCs w:val="26"/>
        </w:rPr>
        <w:t>3d</w:t>
      </w:r>
      <w:r w:rsidRPr="002838B4">
        <w:rPr>
          <w:rFonts w:eastAsia="Times New Roman" w:cs="Times New Roman"/>
          <w:spacing w:val="-5"/>
          <w:sz w:val="26"/>
          <w:szCs w:val="26"/>
        </w:rPr>
        <w:t xml:space="preserve"> </w:t>
      </w:r>
      <w:r w:rsidRPr="002838B4">
        <w:rPr>
          <w:rFonts w:eastAsia="Times New Roman" w:cs="Times New Roman"/>
          <w:sz w:val="26"/>
          <w:szCs w:val="26"/>
        </w:rPr>
        <w:t>13</w:t>
      </w:r>
      <w:r w:rsidRPr="002838B4">
        <w:rPr>
          <w:rFonts w:eastAsia="Times New Roman" w:cs="Times New Roman"/>
          <w:spacing w:val="2"/>
          <w:sz w:val="26"/>
          <w:szCs w:val="26"/>
        </w:rPr>
        <w:t>0</w:t>
      </w:r>
      <w:r w:rsidRPr="002838B4">
        <w:rPr>
          <w:rFonts w:eastAsia="Times New Roman" w:cs="Times New Roman"/>
          <w:sz w:val="26"/>
          <w:szCs w:val="26"/>
        </w:rPr>
        <w:t>9,</w:t>
      </w:r>
      <w:r w:rsidRPr="002838B4">
        <w:rPr>
          <w:rFonts w:eastAsia="Times New Roman" w:cs="Times New Roman"/>
          <w:spacing w:val="-6"/>
          <w:sz w:val="26"/>
          <w:szCs w:val="26"/>
        </w:rPr>
        <w:t xml:space="preserve"> </w:t>
      </w:r>
      <w:r w:rsidRPr="002838B4">
        <w:rPr>
          <w:rFonts w:eastAsia="Times New Roman" w:cs="Times New Roman"/>
          <w:sz w:val="26"/>
          <w:szCs w:val="26"/>
        </w:rPr>
        <w:t>13</w:t>
      </w:r>
      <w:r w:rsidRPr="002838B4">
        <w:rPr>
          <w:rFonts w:eastAsia="Times New Roman" w:cs="Times New Roman"/>
          <w:spacing w:val="2"/>
          <w:sz w:val="26"/>
          <w:szCs w:val="26"/>
        </w:rPr>
        <w:t>2</w:t>
      </w:r>
      <w:r w:rsidRPr="002838B4">
        <w:rPr>
          <w:rFonts w:eastAsia="Times New Roman" w:cs="Times New Roman"/>
          <w:sz w:val="26"/>
          <w:szCs w:val="26"/>
        </w:rPr>
        <w:t>1</w:t>
      </w:r>
      <w:r w:rsidRPr="002838B4">
        <w:rPr>
          <w:rFonts w:eastAsia="Times New Roman" w:cs="Times New Roman"/>
          <w:spacing w:val="-5"/>
          <w:sz w:val="26"/>
          <w:szCs w:val="26"/>
        </w:rPr>
        <w:t xml:space="preserve"> </w:t>
      </w:r>
      <w:r w:rsidRPr="002838B4">
        <w:rPr>
          <w:rFonts w:eastAsia="Times New Roman" w:cs="Times New Roman"/>
          <w:sz w:val="26"/>
          <w:szCs w:val="26"/>
        </w:rPr>
        <w:t>n.7</w:t>
      </w:r>
      <w:r w:rsidRPr="002838B4">
        <w:rPr>
          <w:rFonts w:eastAsia="Times New Roman" w:cs="Times New Roman"/>
          <w:spacing w:val="-3"/>
          <w:sz w:val="26"/>
          <w:szCs w:val="26"/>
        </w:rPr>
        <w:t xml:space="preserve"> </w:t>
      </w:r>
      <w:r w:rsidRPr="002838B4">
        <w:rPr>
          <w:rFonts w:eastAsia="Times New Roman" w:cs="Times New Roman"/>
          <w:sz w:val="26"/>
          <w:szCs w:val="26"/>
        </w:rPr>
        <w:t>(11th</w:t>
      </w:r>
      <w:r w:rsidRPr="002838B4">
        <w:rPr>
          <w:rFonts w:eastAsia="Times New Roman" w:cs="Times New Roman"/>
          <w:spacing w:val="-3"/>
          <w:sz w:val="26"/>
          <w:szCs w:val="26"/>
        </w:rPr>
        <w:t xml:space="preserve"> </w:t>
      </w:r>
      <w:r w:rsidRPr="002838B4">
        <w:rPr>
          <w:rFonts w:eastAsia="Times New Roman" w:cs="Times New Roman"/>
          <w:sz w:val="26"/>
          <w:szCs w:val="26"/>
        </w:rPr>
        <w:t>Cir. 2011).</w:t>
      </w:r>
      <w:r w:rsidRPr="002838B4">
        <w:rPr>
          <w:rFonts w:eastAsia="Times New Roman" w:cs="Times New Roman"/>
          <w:spacing w:val="58"/>
          <w:sz w:val="26"/>
          <w:szCs w:val="26"/>
        </w:rPr>
        <w:t xml:space="preserve"> </w:t>
      </w:r>
      <w:r w:rsidRPr="002838B4">
        <w:rPr>
          <w:rFonts w:eastAsia="Times New Roman" w:cs="Times New Roman"/>
          <w:sz w:val="26"/>
          <w:szCs w:val="26"/>
        </w:rPr>
        <w:t>M</w:t>
      </w:r>
      <w:r w:rsidRPr="002838B4">
        <w:rPr>
          <w:rFonts w:eastAsia="Times New Roman" w:cs="Times New Roman"/>
          <w:spacing w:val="3"/>
          <w:sz w:val="26"/>
          <w:szCs w:val="26"/>
        </w:rPr>
        <w:t>a</w:t>
      </w:r>
      <w:r w:rsidRPr="002838B4">
        <w:rPr>
          <w:rFonts w:eastAsia="Times New Roman" w:cs="Times New Roman"/>
          <w:sz w:val="26"/>
          <w:szCs w:val="26"/>
        </w:rPr>
        <w:t>teriali</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5"/>
          <w:sz w:val="26"/>
          <w:szCs w:val="26"/>
        </w:rPr>
        <w:t xml:space="preserve"> </w:t>
      </w:r>
      <w:r w:rsidRPr="002838B4">
        <w:rPr>
          <w:rFonts w:eastAsia="Times New Roman" w:cs="Times New Roman"/>
          <w:sz w:val="26"/>
          <w:szCs w:val="26"/>
        </w:rPr>
        <w:t>lik</w:t>
      </w:r>
      <w:r w:rsidRPr="002838B4">
        <w:rPr>
          <w:rFonts w:eastAsia="Times New Roman" w:cs="Times New Roman"/>
          <w:spacing w:val="3"/>
          <w:sz w:val="26"/>
          <w:szCs w:val="26"/>
        </w:rPr>
        <w:t>e</w:t>
      </w:r>
      <w:r w:rsidRPr="002838B4">
        <w:rPr>
          <w:rFonts w:eastAsia="Times New Roman" w:cs="Times New Roman"/>
          <w:spacing w:val="2"/>
          <w:sz w:val="26"/>
          <w:szCs w:val="26"/>
        </w:rPr>
        <w:t>l</w:t>
      </w:r>
      <w:r w:rsidRPr="002838B4">
        <w:rPr>
          <w:rFonts w:eastAsia="Times New Roman" w:cs="Times New Roman"/>
          <w:sz w:val="26"/>
          <w:szCs w:val="26"/>
        </w:rPr>
        <w:t>y</w:t>
      </w:r>
      <w:r w:rsidRPr="002838B4">
        <w:rPr>
          <w:rFonts w:eastAsia="Times New Roman" w:cs="Times New Roman"/>
          <w:spacing w:val="-11"/>
          <w:sz w:val="26"/>
          <w:szCs w:val="26"/>
        </w:rPr>
        <w:t xml:space="preserve"> </w:t>
      </w:r>
      <w:r w:rsidRPr="002838B4">
        <w:rPr>
          <w:rFonts w:eastAsia="Times New Roman" w:cs="Times New Roman"/>
          <w:spacing w:val="3"/>
          <w:sz w:val="26"/>
          <w:szCs w:val="26"/>
        </w:rPr>
        <w:t>re</w:t>
      </w:r>
      <w:r w:rsidRPr="002838B4">
        <w:rPr>
          <w:rFonts w:eastAsia="Times New Roman" w:cs="Times New Roman"/>
          <w:spacing w:val="-3"/>
          <w:sz w:val="26"/>
          <w:szCs w:val="26"/>
        </w:rPr>
        <w:t>m</w:t>
      </w:r>
      <w:r w:rsidRPr="002838B4">
        <w:rPr>
          <w:rFonts w:eastAsia="Times New Roman" w:cs="Times New Roman"/>
          <w:sz w:val="26"/>
          <w:szCs w:val="26"/>
        </w:rPr>
        <w:t>ains</w:t>
      </w:r>
      <w:r w:rsidRPr="002838B4">
        <w:rPr>
          <w:rFonts w:eastAsia="Times New Roman" w:cs="Times New Roman"/>
          <w:spacing w:val="-8"/>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n</w:t>
      </w:r>
      <w:r w:rsidRPr="002838B4">
        <w:rPr>
          <w:rFonts w:eastAsia="Times New Roman" w:cs="Times New Roman"/>
          <w:spacing w:val="-2"/>
          <w:sz w:val="26"/>
          <w:szCs w:val="26"/>
        </w:rPr>
        <w:t xml:space="preserve"> </w:t>
      </w:r>
      <w:r w:rsidRPr="002838B4">
        <w:rPr>
          <w:rFonts w:eastAsia="Times New Roman" w:cs="Times New Roman"/>
          <w:sz w:val="26"/>
          <w:szCs w:val="26"/>
        </w:rPr>
        <w:t>el</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pacing w:val="3"/>
          <w:sz w:val="26"/>
          <w:szCs w:val="26"/>
        </w:rPr>
        <w:t>e</w:t>
      </w:r>
      <w:r w:rsidRPr="002838B4">
        <w:rPr>
          <w:rFonts w:eastAsia="Times New Roman" w:cs="Times New Roman"/>
          <w:sz w:val="26"/>
          <w:szCs w:val="26"/>
        </w:rPr>
        <w:t>nt</w:t>
      </w:r>
      <w:r w:rsidRPr="002838B4">
        <w:rPr>
          <w:rFonts w:eastAsia="Times New Roman" w:cs="Times New Roman"/>
          <w:spacing w:val="-6"/>
          <w:sz w:val="26"/>
          <w:szCs w:val="26"/>
        </w:rPr>
        <w:t xml:space="preserve"> </w:t>
      </w:r>
      <w:r w:rsidRPr="002838B4">
        <w:rPr>
          <w:rFonts w:eastAsia="Times New Roman" w:cs="Times New Roman"/>
          <w:sz w:val="26"/>
          <w:szCs w:val="26"/>
        </w:rPr>
        <w:t>of private</w:t>
      </w:r>
      <w:r w:rsidRPr="002838B4">
        <w:rPr>
          <w:rFonts w:eastAsia="Times New Roman" w:cs="Times New Roman"/>
          <w:spacing w:val="-7"/>
          <w:sz w:val="26"/>
          <w:szCs w:val="26"/>
        </w:rPr>
        <w:t xml:space="preserve"> </w:t>
      </w:r>
      <w:r w:rsidRPr="002838B4">
        <w:rPr>
          <w:rFonts w:eastAsia="Times New Roman" w:cs="Times New Roman"/>
          <w:sz w:val="26"/>
          <w:szCs w:val="26"/>
        </w:rPr>
        <w:t>sector</w:t>
      </w:r>
      <w:r w:rsidRPr="002838B4">
        <w:rPr>
          <w:rFonts w:eastAsia="Times New Roman" w:cs="Times New Roman"/>
          <w:spacing w:val="-6"/>
          <w:sz w:val="26"/>
          <w:szCs w:val="26"/>
        </w:rPr>
        <w:t xml:space="preserve"> </w:t>
      </w:r>
      <w:r w:rsidRPr="002838B4">
        <w:rPr>
          <w:rFonts w:eastAsia="Times New Roman" w:cs="Times New Roman"/>
          <w:sz w:val="26"/>
          <w:szCs w:val="26"/>
        </w:rPr>
        <w:t>h</w:t>
      </w:r>
      <w:r w:rsidRPr="002838B4">
        <w:rPr>
          <w:rFonts w:eastAsia="Times New Roman" w:cs="Times New Roman"/>
          <w:spacing w:val="2"/>
          <w:sz w:val="26"/>
          <w:szCs w:val="26"/>
        </w:rPr>
        <w:t>o</w:t>
      </w:r>
      <w:r w:rsidRPr="002838B4">
        <w:rPr>
          <w:rFonts w:eastAsia="Times New Roman" w:cs="Times New Roman"/>
          <w:sz w:val="26"/>
          <w:szCs w:val="26"/>
        </w:rPr>
        <w:t>nest</w:t>
      </w:r>
      <w:r w:rsidRPr="002838B4">
        <w:rPr>
          <w:rFonts w:eastAsia="Times New Roman" w:cs="Times New Roman"/>
          <w:spacing w:val="-5"/>
          <w:sz w:val="26"/>
          <w:szCs w:val="26"/>
        </w:rPr>
        <w:t xml:space="preserve"> </w:t>
      </w:r>
      <w:r w:rsidRPr="002838B4">
        <w:rPr>
          <w:rFonts w:eastAsia="Times New Roman" w:cs="Times New Roman"/>
          <w:sz w:val="26"/>
          <w:szCs w:val="26"/>
        </w:rPr>
        <w:t>services</w:t>
      </w:r>
      <w:r w:rsidRPr="002838B4">
        <w:rPr>
          <w:rFonts w:eastAsia="Times New Roman" w:cs="Times New Roman"/>
          <w:spacing w:val="-8"/>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 xml:space="preserve">raud. </w:t>
      </w:r>
      <w:proofErr w:type="spellStart"/>
      <w:r w:rsidRPr="002838B4">
        <w:rPr>
          <w:rFonts w:eastAsia="Times New Roman" w:cs="Times New Roman"/>
          <w:i/>
          <w:sz w:val="26"/>
          <w:szCs w:val="26"/>
        </w:rPr>
        <w:t>deVegter</w:t>
      </w:r>
      <w:r w:rsidRPr="002838B4">
        <w:rPr>
          <w:rFonts w:eastAsia="Times New Roman" w:cs="Times New Roman"/>
          <w:sz w:val="26"/>
          <w:szCs w:val="26"/>
        </w:rPr>
        <w:t>’s</w:t>
      </w:r>
      <w:proofErr w:type="spellEnd"/>
      <w:r w:rsidRPr="002838B4">
        <w:rPr>
          <w:rFonts w:eastAsia="Times New Roman" w:cs="Times New Roman"/>
          <w:spacing w:val="-11"/>
          <w:sz w:val="26"/>
          <w:szCs w:val="26"/>
        </w:rPr>
        <w:t xml:space="preserve"> </w:t>
      </w:r>
      <w:r w:rsidRPr="002838B4">
        <w:rPr>
          <w:rFonts w:eastAsia="Times New Roman" w:cs="Times New Roman"/>
          <w:spacing w:val="3"/>
          <w:sz w:val="26"/>
          <w:szCs w:val="26"/>
        </w:rPr>
        <w:t>r</w:t>
      </w:r>
      <w:r w:rsidRPr="002838B4">
        <w:rPr>
          <w:rFonts w:eastAsia="Times New Roman" w:cs="Times New Roman"/>
          <w:sz w:val="26"/>
          <w:szCs w:val="26"/>
        </w:rPr>
        <w:t>equir</w:t>
      </w:r>
      <w:r w:rsidRPr="002838B4">
        <w:rPr>
          <w:rFonts w:eastAsia="Times New Roman" w:cs="Times New Roman"/>
          <w:spacing w:val="3"/>
          <w:sz w:val="26"/>
          <w:szCs w:val="26"/>
        </w:rPr>
        <w:t>e</w:t>
      </w:r>
      <w:r w:rsidRPr="002838B4">
        <w:rPr>
          <w:rFonts w:eastAsia="Times New Roman" w:cs="Times New Roman"/>
          <w:sz w:val="26"/>
          <w:szCs w:val="26"/>
        </w:rPr>
        <w:t>ment</w:t>
      </w:r>
      <w:r w:rsidRPr="002838B4">
        <w:rPr>
          <w:rFonts w:eastAsia="Times New Roman" w:cs="Times New Roman"/>
          <w:spacing w:val="-11"/>
          <w:sz w:val="26"/>
          <w:szCs w:val="26"/>
        </w:rPr>
        <w:t xml:space="preserve"> </w:t>
      </w:r>
      <w:r w:rsidRPr="002838B4">
        <w:rPr>
          <w:rFonts w:eastAsia="Times New Roman" w:cs="Times New Roman"/>
          <w:sz w:val="26"/>
          <w:szCs w:val="26"/>
        </w:rPr>
        <w:t>that</w:t>
      </w:r>
      <w:r w:rsidRPr="002838B4">
        <w:rPr>
          <w:rFonts w:eastAsia="Times New Roman" w:cs="Times New Roman"/>
          <w:spacing w:val="-4"/>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G</w:t>
      </w:r>
      <w:r w:rsidRPr="002838B4">
        <w:rPr>
          <w:rFonts w:eastAsia="Times New Roman" w:cs="Times New Roman"/>
          <w:spacing w:val="2"/>
          <w:sz w:val="26"/>
          <w:szCs w:val="26"/>
        </w:rPr>
        <w:t>o</w:t>
      </w:r>
      <w:r w:rsidRPr="002838B4">
        <w:rPr>
          <w:rFonts w:eastAsia="Times New Roman" w:cs="Times New Roman"/>
          <w:sz w:val="26"/>
          <w:szCs w:val="26"/>
        </w:rPr>
        <w:t>ver</w:t>
      </w:r>
      <w:r w:rsidRPr="002838B4">
        <w:rPr>
          <w:rFonts w:eastAsia="Times New Roman" w:cs="Times New Roman"/>
          <w:spacing w:val="2"/>
          <w:sz w:val="26"/>
          <w:szCs w:val="26"/>
        </w:rPr>
        <w:t>n</w:t>
      </w:r>
      <w:r w:rsidRPr="002838B4">
        <w:rPr>
          <w:rFonts w:eastAsia="Times New Roman" w:cs="Times New Roman"/>
          <w:spacing w:val="-3"/>
          <w:sz w:val="26"/>
          <w:szCs w:val="26"/>
        </w:rPr>
        <w:t>m</w:t>
      </w:r>
      <w:r w:rsidRPr="002838B4">
        <w:rPr>
          <w:rFonts w:eastAsia="Times New Roman" w:cs="Times New Roman"/>
          <w:spacing w:val="3"/>
          <w:sz w:val="26"/>
          <w:szCs w:val="26"/>
        </w:rPr>
        <w:t>e</w:t>
      </w:r>
      <w:r w:rsidRPr="002838B4">
        <w:rPr>
          <w:rFonts w:eastAsia="Times New Roman" w:cs="Times New Roman"/>
          <w:sz w:val="26"/>
          <w:szCs w:val="26"/>
        </w:rPr>
        <w:t>nt</w:t>
      </w:r>
      <w:r w:rsidRPr="002838B4">
        <w:rPr>
          <w:rFonts w:eastAsia="Times New Roman" w:cs="Times New Roman"/>
          <w:spacing w:val="-13"/>
          <w:sz w:val="26"/>
          <w:szCs w:val="26"/>
        </w:rPr>
        <w:t xml:space="preserve"> </w:t>
      </w:r>
      <w:r w:rsidRPr="002838B4">
        <w:rPr>
          <w:rFonts w:eastAsia="Times New Roman" w:cs="Times New Roman"/>
          <w:spacing w:val="2"/>
          <w:sz w:val="26"/>
          <w:szCs w:val="26"/>
        </w:rPr>
        <w:t>p</w:t>
      </w:r>
      <w:r w:rsidRPr="002838B4">
        <w:rPr>
          <w:rFonts w:eastAsia="Times New Roman" w:cs="Times New Roman"/>
          <w:sz w:val="26"/>
          <w:szCs w:val="26"/>
        </w:rPr>
        <w:t>rove</w:t>
      </w:r>
      <w:r w:rsidRPr="002838B4">
        <w:rPr>
          <w:rFonts w:eastAsia="Times New Roman" w:cs="Times New Roman"/>
          <w:spacing w:val="-6"/>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pr</w:t>
      </w:r>
      <w:r w:rsidRPr="002838B4">
        <w:rPr>
          <w:rFonts w:eastAsia="Times New Roman" w:cs="Times New Roman"/>
          <w:spacing w:val="2"/>
          <w:sz w:val="26"/>
          <w:szCs w:val="26"/>
        </w:rPr>
        <w:t>i</w:t>
      </w:r>
      <w:r w:rsidRPr="002838B4">
        <w:rPr>
          <w:rFonts w:eastAsia="Times New Roman" w:cs="Times New Roman"/>
          <w:sz w:val="26"/>
          <w:szCs w:val="26"/>
        </w:rPr>
        <w:t>vate</w:t>
      </w:r>
      <w:r w:rsidRPr="002838B4">
        <w:rPr>
          <w:rFonts w:eastAsia="Times New Roman" w:cs="Times New Roman"/>
          <w:spacing w:val="-7"/>
          <w:sz w:val="26"/>
          <w:szCs w:val="26"/>
        </w:rPr>
        <w:t xml:space="preserve"> </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pacing w:val="2"/>
          <w:sz w:val="26"/>
          <w:szCs w:val="26"/>
        </w:rPr>
        <w:t>p</w:t>
      </w:r>
      <w:r w:rsidRPr="002838B4">
        <w:rPr>
          <w:rFonts w:eastAsia="Times New Roman" w:cs="Times New Roman"/>
          <w:sz w:val="26"/>
          <w:szCs w:val="26"/>
        </w:rPr>
        <w:t>l</w:t>
      </w:r>
      <w:r w:rsidRPr="002838B4">
        <w:rPr>
          <w:rFonts w:eastAsia="Times New Roman" w:cs="Times New Roman"/>
          <w:spacing w:val="2"/>
          <w:sz w:val="26"/>
          <w:szCs w:val="26"/>
        </w:rPr>
        <w:t>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e</w:t>
      </w:r>
      <w:r w:rsidRPr="002838B4">
        <w:rPr>
          <w:rFonts w:eastAsia="Times New Roman" w:cs="Times New Roman"/>
          <w:spacing w:val="-10"/>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oresaw</w:t>
      </w:r>
      <w:r w:rsidRPr="002838B4">
        <w:rPr>
          <w:rFonts w:eastAsia="Times New Roman" w:cs="Times New Roman"/>
          <w:spacing w:val="-6"/>
          <w:sz w:val="26"/>
          <w:szCs w:val="26"/>
        </w:rPr>
        <w:t xml:space="preserve"> </w:t>
      </w:r>
      <w:r w:rsidRPr="002838B4">
        <w:rPr>
          <w:rFonts w:eastAsia="Times New Roman" w:cs="Times New Roman"/>
          <w:sz w:val="26"/>
          <w:szCs w:val="26"/>
        </w:rPr>
        <w:t>or reasonab</w:t>
      </w:r>
      <w:r w:rsidRPr="002838B4">
        <w:rPr>
          <w:rFonts w:eastAsia="Times New Roman" w:cs="Times New Roman"/>
          <w:spacing w:val="5"/>
          <w:sz w:val="26"/>
          <w:szCs w:val="26"/>
        </w:rPr>
        <w:t>l</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z w:val="26"/>
          <w:szCs w:val="26"/>
        </w:rPr>
        <w:t>should</w:t>
      </w:r>
      <w:r w:rsidRPr="002838B4">
        <w:rPr>
          <w:rFonts w:eastAsia="Times New Roman" w:cs="Times New Roman"/>
          <w:spacing w:val="-5"/>
          <w:sz w:val="26"/>
          <w:szCs w:val="26"/>
        </w:rPr>
        <w:t xml:space="preserve"> </w:t>
      </w:r>
      <w:r w:rsidRPr="002838B4">
        <w:rPr>
          <w:rFonts w:eastAsia="Times New Roman" w:cs="Times New Roman"/>
          <w:sz w:val="26"/>
          <w:szCs w:val="26"/>
        </w:rPr>
        <w:t>have</w:t>
      </w:r>
      <w:r w:rsidRPr="002838B4">
        <w:rPr>
          <w:rFonts w:eastAsia="Times New Roman" w:cs="Times New Roman"/>
          <w:spacing w:val="-3"/>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oreseen</w:t>
      </w:r>
      <w:r w:rsidRPr="002838B4">
        <w:rPr>
          <w:rFonts w:eastAsia="Times New Roman" w:cs="Times New Roman"/>
          <w:spacing w:val="-9"/>
          <w:sz w:val="26"/>
          <w:szCs w:val="26"/>
        </w:rPr>
        <w:t xml:space="preserve"> </w:t>
      </w:r>
      <w:r w:rsidRPr="002838B4">
        <w:rPr>
          <w:rFonts w:eastAsia="Times New Roman" w:cs="Times New Roman"/>
          <w:sz w:val="26"/>
          <w:szCs w:val="26"/>
        </w:rPr>
        <w:t>that</w:t>
      </w:r>
      <w:r w:rsidRPr="002838B4">
        <w:rPr>
          <w:rFonts w:eastAsia="Times New Roman" w:cs="Times New Roman"/>
          <w:spacing w:val="-4"/>
          <w:sz w:val="26"/>
          <w:szCs w:val="26"/>
        </w:rPr>
        <w:t xml:space="preserve"> </w:t>
      </w:r>
      <w:r w:rsidRPr="002838B4">
        <w:rPr>
          <w:rFonts w:eastAsia="Times New Roman" w:cs="Times New Roman"/>
          <w:sz w:val="26"/>
          <w:szCs w:val="26"/>
        </w:rPr>
        <w:t>his</w:t>
      </w:r>
      <w:r w:rsidRPr="002838B4">
        <w:rPr>
          <w:rFonts w:eastAsia="Times New Roman" w:cs="Times New Roman"/>
          <w:spacing w:val="-3"/>
          <w:sz w:val="26"/>
          <w:szCs w:val="26"/>
        </w:rPr>
        <w:t xml:space="preserve"> </w:t>
      </w:r>
      <w:r w:rsidRPr="002838B4">
        <w:rPr>
          <w:rFonts w:eastAsia="Times New Roman" w:cs="Times New Roman"/>
          <w:spacing w:val="3"/>
          <w:sz w:val="26"/>
          <w:szCs w:val="26"/>
        </w:rPr>
        <w:t>e</w:t>
      </w:r>
      <w:r w:rsidRPr="002838B4">
        <w:rPr>
          <w:rFonts w:eastAsia="Times New Roman" w:cs="Times New Roman"/>
          <w:sz w:val="26"/>
          <w:szCs w:val="26"/>
        </w:rPr>
        <w:t>mp</w:t>
      </w:r>
      <w:r w:rsidRPr="002838B4">
        <w:rPr>
          <w:rFonts w:eastAsia="Times New Roman" w:cs="Times New Roman"/>
          <w:spacing w:val="2"/>
          <w:sz w:val="26"/>
          <w:szCs w:val="26"/>
        </w:rPr>
        <w:t>lo</w:t>
      </w:r>
      <w:r w:rsidRPr="002838B4">
        <w:rPr>
          <w:rFonts w:eastAsia="Times New Roman" w:cs="Times New Roman"/>
          <w:spacing w:val="-5"/>
          <w:sz w:val="26"/>
          <w:szCs w:val="26"/>
        </w:rPr>
        <w:t>y</w:t>
      </w:r>
      <w:r w:rsidRPr="002838B4">
        <w:rPr>
          <w:rFonts w:eastAsia="Times New Roman" w:cs="Times New Roman"/>
          <w:spacing w:val="3"/>
          <w:sz w:val="26"/>
          <w:szCs w:val="26"/>
        </w:rPr>
        <w:t>e</w:t>
      </w:r>
      <w:r w:rsidRPr="002838B4">
        <w:rPr>
          <w:rFonts w:eastAsia="Times New Roman" w:cs="Times New Roman"/>
          <w:sz w:val="26"/>
          <w:szCs w:val="26"/>
        </w:rPr>
        <w:t>r</w:t>
      </w:r>
      <w:r w:rsidRPr="002838B4">
        <w:rPr>
          <w:rFonts w:eastAsia="Times New Roman" w:cs="Times New Roman"/>
          <w:spacing w:val="-8"/>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ight</w:t>
      </w:r>
      <w:r w:rsidRPr="002838B4">
        <w:rPr>
          <w:rFonts w:eastAsia="Times New Roman" w:cs="Times New Roman"/>
          <w:spacing w:val="-4"/>
          <w:sz w:val="26"/>
          <w:szCs w:val="26"/>
        </w:rPr>
        <w:t xml:space="preserve"> </w:t>
      </w:r>
      <w:r w:rsidRPr="002838B4">
        <w:rPr>
          <w:rFonts w:eastAsia="Times New Roman" w:cs="Times New Roman"/>
          <w:sz w:val="26"/>
          <w:szCs w:val="26"/>
        </w:rPr>
        <w:t>su</w:t>
      </w:r>
      <w:r w:rsidRPr="002838B4">
        <w:rPr>
          <w:rFonts w:eastAsia="Times New Roman" w:cs="Times New Roman"/>
          <w:spacing w:val="2"/>
          <w:sz w:val="26"/>
          <w:szCs w:val="26"/>
        </w:rPr>
        <w:t>f</w:t>
      </w:r>
      <w:r w:rsidRPr="002838B4">
        <w:rPr>
          <w:rFonts w:eastAsia="Times New Roman" w:cs="Times New Roman"/>
          <w:spacing w:val="3"/>
          <w:sz w:val="26"/>
          <w:szCs w:val="26"/>
        </w:rPr>
        <w:t>f</w:t>
      </w:r>
      <w:r w:rsidRPr="002838B4">
        <w:rPr>
          <w:rFonts w:eastAsia="Times New Roman" w:cs="Times New Roman"/>
          <w:sz w:val="26"/>
          <w:szCs w:val="26"/>
        </w:rPr>
        <w:t>er</w:t>
      </w:r>
      <w:r w:rsidRPr="002838B4">
        <w:rPr>
          <w:rFonts w:eastAsia="Times New Roman" w:cs="Times New Roman"/>
          <w:spacing w:val="-6"/>
          <w:sz w:val="26"/>
          <w:szCs w:val="26"/>
        </w:rPr>
        <w:t xml:space="preserve"> </w:t>
      </w:r>
      <w:r w:rsidRPr="002838B4">
        <w:rPr>
          <w:rFonts w:eastAsia="Times New Roman" w:cs="Times New Roman"/>
          <w:sz w:val="26"/>
          <w:szCs w:val="26"/>
        </w:rPr>
        <w:t>economic</w:t>
      </w:r>
      <w:r w:rsidRPr="002838B4">
        <w:rPr>
          <w:rFonts w:eastAsia="Times New Roman" w:cs="Times New Roman"/>
          <w:spacing w:val="-10"/>
          <w:sz w:val="26"/>
          <w:szCs w:val="26"/>
        </w:rPr>
        <w:t xml:space="preserve"> </w:t>
      </w:r>
      <w:r w:rsidRPr="002838B4">
        <w:rPr>
          <w:rFonts w:eastAsia="Times New Roman" w:cs="Times New Roman"/>
          <w:sz w:val="26"/>
          <w:szCs w:val="26"/>
        </w:rPr>
        <w:t>ha</w:t>
      </w:r>
      <w:r w:rsidRPr="002838B4">
        <w:rPr>
          <w:rFonts w:eastAsia="Times New Roman" w:cs="Times New Roman"/>
          <w:spacing w:val="2"/>
          <w:sz w:val="26"/>
          <w:szCs w:val="26"/>
        </w:rPr>
        <w:t>r</w:t>
      </w:r>
      <w:r w:rsidRPr="002838B4">
        <w:rPr>
          <w:rFonts w:eastAsia="Times New Roman" w:cs="Times New Roman"/>
          <w:sz w:val="26"/>
          <w:szCs w:val="26"/>
        </w:rPr>
        <w:t>m</w:t>
      </w:r>
      <w:r w:rsidRPr="002838B4">
        <w:rPr>
          <w:rFonts w:eastAsia="Times New Roman" w:cs="Times New Roman"/>
          <w:spacing w:val="-8"/>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s</w:t>
      </w:r>
      <w:r w:rsidRPr="002838B4">
        <w:rPr>
          <w:rFonts w:eastAsia="Times New Roman" w:cs="Times New Roman"/>
          <w:spacing w:val="-2"/>
          <w:sz w:val="26"/>
          <w:szCs w:val="26"/>
        </w:rPr>
        <w:t xml:space="preserve"> </w:t>
      </w:r>
      <w:r w:rsidRPr="002838B4">
        <w:rPr>
          <w:rFonts w:eastAsia="Times New Roman" w:cs="Times New Roman"/>
          <w:sz w:val="26"/>
          <w:szCs w:val="26"/>
        </w:rPr>
        <w:t>a result</w:t>
      </w:r>
      <w:r w:rsidRPr="002838B4">
        <w:rPr>
          <w:rFonts w:eastAsia="Times New Roman" w:cs="Times New Roman"/>
          <w:spacing w:val="-6"/>
          <w:sz w:val="26"/>
          <w:szCs w:val="26"/>
        </w:rPr>
        <w:t xml:space="preserve"> </w:t>
      </w:r>
      <w:r w:rsidRPr="002838B4">
        <w:rPr>
          <w:rFonts w:eastAsia="Times New Roman" w:cs="Times New Roman"/>
          <w:sz w:val="26"/>
          <w:szCs w:val="26"/>
        </w:rPr>
        <w:t>serv</w:t>
      </w:r>
      <w:r w:rsidRPr="002838B4">
        <w:rPr>
          <w:rFonts w:eastAsia="Times New Roman" w:cs="Times New Roman"/>
          <w:spacing w:val="3"/>
          <w:sz w:val="26"/>
          <w:szCs w:val="26"/>
        </w:rPr>
        <w:t>e</w:t>
      </w:r>
      <w:r w:rsidRPr="002838B4">
        <w:rPr>
          <w:rFonts w:eastAsia="Times New Roman" w:cs="Times New Roman"/>
          <w:sz w:val="26"/>
          <w:szCs w:val="26"/>
        </w:rPr>
        <w:t>s</w:t>
      </w:r>
      <w:r w:rsidRPr="002838B4">
        <w:rPr>
          <w:rFonts w:eastAsia="Times New Roman" w:cs="Times New Roman"/>
          <w:spacing w:val="-6"/>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s</w:t>
      </w:r>
      <w:r w:rsidRPr="002838B4">
        <w:rPr>
          <w:rFonts w:eastAsia="Times New Roman" w:cs="Times New Roman"/>
          <w:spacing w:val="3"/>
          <w:sz w:val="26"/>
          <w:szCs w:val="26"/>
        </w:rPr>
        <w:t>a</w:t>
      </w:r>
      <w:r w:rsidRPr="002838B4">
        <w:rPr>
          <w:rFonts w:eastAsia="Times New Roman" w:cs="Times New Roman"/>
          <w:sz w:val="26"/>
          <w:szCs w:val="26"/>
        </w:rPr>
        <w:t>me</w:t>
      </w:r>
      <w:r w:rsidRPr="002838B4">
        <w:rPr>
          <w:rFonts w:eastAsia="Times New Roman" w:cs="Times New Roman"/>
          <w:spacing w:val="-3"/>
          <w:sz w:val="26"/>
          <w:szCs w:val="26"/>
        </w:rPr>
        <w:t xml:space="preserve"> </w:t>
      </w:r>
      <w:r w:rsidRPr="002838B4">
        <w:rPr>
          <w:rFonts w:eastAsia="Times New Roman" w:cs="Times New Roman"/>
          <w:sz w:val="26"/>
          <w:szCs w:val="26"/>
        </w:rPr>
        <w:t>purpose</w:t>
      </w:r>
      <w:r w:rsidRPr="002838B4">
        <w:rPr>
          <w:rFonts w:eastAsia="Times New Roman" w:cs="Times New Roman"/>
          <w:spacing w:val="-8"/>
          <w:sz w:val="26"/>
          <w:szCs w:val="26"/>
        </w:rPr>
        <w:t xml:space="preserve"> </w:t>
      </w:r>
      <w:r w:rsidRPr="002838B4">
        <w:rPr>
          <w:rFonts w:eastAsia="Times New Roman" w:cs="Times New Roman"/>
          <w:sz w:val="26"/>
          <w:szCs w:val="26"/>
        </w:rPr>
        <w:t>as a</w:t>
      </w:r>
      <w:r w:rsidRPr="002838B4">
        <w:rPr>
          <w:rFonts w:eastAsia="Times New Roman" w:cs="Times New Roman"/>
          <w:spacing w:val="1"/>
          <w:sz w:val="26"/>
          <w:szCs w:val="26"/>
        </w:rPr>
        <w:t xml:space="preserve"> </w:t>
      </w:r>
      <w:r w:rsidRPr="002838B4">
        <w:rPr>
          <w:rFonts w:eastAsia="Times New Roman" w:cs="Times New Roman"/>
          <w:spacing w:val="-2"/>
          <w:sz w:val="26"/>
          <w:szCs w:val="26"/>
        </w:rPr>
        <w:t>m</w:t>
      </w:r>
      <w:r w:rsidRPr="002838B4">
        <w:rPr>
          <w:rFonts w:eastAsia="Times New Roman" w:cs="Times New Roman"/>
          <w:sz w:val="26"/>
          <w:szCs w:val="26"/>
        </w:rPr>
        <w:t>ateri</w:t>
      </w:r>
      <w:r w:rsidRPr="002838B4">
        <w:rPr>
          <w:rFonts w:eastAsia="Times New Roman" w:cs="Times New Roman"/>
          <w:spacing w:val="3"/>
          <w:sz w:val="26"/>
          <w:szCs w:val="26"/>
        </w:rPr>
        <w:t>a</w:t>
      </w:r>
      <w:r w:rsidRPr="002838B4">
        <w:rPr>
          <w:rFonts w:eastAsia="Times New Roman" w:cs="Times New Roman"/>
          <w:sz w:val="26"/>
          <w:szCs w:val="26"/>
        </w:rPr>
        <w:t>li</w:t>
      </w:r>
      <w:r w:rsidRPr="002838B4">
        <w:rPr>
          <w:rFonts w:eastAsia="Times New Roman" w:cs="Times New Roman"/>
          <w:spacing w:val="2"/>
          <w:sz w:val="26"/>
          <w:szCs w:val="26"/>
        </w:rPr>
        <w:t>t</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z w:val="26"/>
          <w:szCs w:val="26"/>
        </w:rPr>
        <w:t>e</w:t>
      </w:r>
      <w:r w:rsidRPr="002838B4">
        <w:rPr>
          <w:rFonts w:eastAsia="Times New Roman" w:cs="Times New Roman"/>
          <w:spacing w:val="2"/>
          <w:sz w:val="26"/>
          <w:szCs w:val="26"/>
        </w:rPr>
        <w:t>l</w:t>
      </w:r>
      <w:r w:rsidRPr="002838B4">
        <w:rPr>
          <w:rFonts w:eastAsia="Times New Roman" w:cs="Times New Roman"/>
          <w:spacing w:val="3"/>
          <w:sz w:val="26"/>
          <w:szCs w:val="26"/>
        </w:rPr>
        <w:t>e</w:t>
      </w:r>
      <w:r w:rsidRPr="002838B4">
        <w:rPr>
          <w:rFonts w:eastAsia="Times New Roman" w:cs="Times New Roman"/>
          <w:spacing w:val="-3"/>
          <w:sz w:val="26"/>
          <w:szCs w:val="26"/>
        </w:rPr>
        <w:t>m</w:t>
      </w:r>
      <w:r w:rsidRPr="002838B4">
        <w:rPr>
          <w:rFonts w:eastAsia="Times New Roman" w:cs="Times New Roman"/>
          <w:sz w:val="26"/>
          <w:szCs w:val="26"/>
        </w:rPr>
        <w:t>ent.</w:t>
      </w:r>
      <w:r w:rsidRPr="002838B4">
        <w:rPr>
          <w:rFonts w:eastAsia="Times New Roman" w:cs="Times New Roman"/>
          <w:spacing w:val="58"/>
          <w:sz w:val="26"/>
          <w:szCs w:val="26"/>
        </w:rPr>
        <w:t xml:space="preserve"> </w:t>
      </w:r>
      <w:r w:rsidRPr="002838B4">
        <w:rPr>
          <w:rFonts w:eastAsia="Times New Roman" w:cs="Times New Roman"/>
          <w:sz w:val="26"/>
          <w:szCs w:val="26"/>
        </w:rPr>
        <w:t>Other</w:t>
      </w:r>
      <w:r w:rsidRPr="002838B4">
        <w:rPr>
          <w:rFonts w:eastAsia="Times New Roman" w:cs="Times New Roman"/>
          <w:spacing w:val="-6"/>
          <w:sz w:val="26"/>
          <w:szCs w:val="26"/>
        </w:rPr>
        <w:t xml:space="preserve"> </w:t>
      </w:r>
      <w:r w:rsidRPr="002838B4">
        <w:rPr>
          <w:rFonts w:eastAsia="Times New Roman" w:cs="Times New Roman"/>
          <w:sz w:val="26"/>
          <w:szCs w:val="26"/>
        </w:rPr>
        <w:t>ci</w:t>
      </w:r>
      <w:r w:rsidRPr="002838B4">
        <w:rPr>
          <w:rFonts w:eastAsia="Times New Roman" w:cs="Times New Roman"/>
          <w:spacing w:val="2"/>
          <w:sz w:val="26"/>
          <w:szCs w:val="26"/>
        </w:rPr>
        <w:t>r</w:t>
      </w:r>
      <w:r w:rsidRPr="002838B4">
        <w:rPr>
          <w:rFonts w:eastAsia="Times New Roman" w:cs="Times New Roman"/>
          <w:sz w:val="26"/>
          <w:szCs w:val="26"/>
        </w:rPr>
        <w:t>c</w:t>
      </w:r>
      <w:r w:rsidRPr="002838B4">
        <w:rPr>
          <w:rFonts w:eastAsia="Times New Roman" w:cs="Times New Roman"/>
          <w:spacing w:val="2"/>
          <w:sz w:val="26"/>
          <w:szCs w:val="26"/>
        </w:rPr>
        <w:t>u</w:t>
      </w:r>
      <w:r w:rsidRPr="002838B4">
        <w:rPr>
          <w:rFonts w:eastAsia="Times New Roman" w:cs="Times New Roman"/>
          <w:sz w:val="26"/>
          <w:szCs w:val="26"/>
        </w:rPr>
        <w:t>its</w:t>
      </w:r>
      <w:r w:rsidRPr="002838B4">
        <w:rPr>
          <w:rFonts w:eastAsia="Times New Roman" w:cs="Times New Roman"/>
          <w:spacing w:val="-8"/>
          <w:sz w:val="26"/>
          <w:szCs w:val="26"/>
        </w:rPr>
        <w:t xml:space="preserve"> </w:t>
      </w:r>
      <w:r w:rsidRPr="002838B4">
        <w:rPr>
          <w:rFonts w:eastAsia="Times New Roman" w:cs="Times New Roman"/>
          <w:sz w:val="26"/>
          <w:szCs w:val="26"/>
        </w:rPr>
        <w:t>discus</w:t>
      </w:r>
      <w:r w:rsidRPr="002838B4">
        <w:rPr>
          <w:rFonts w:eastAsia="Times New Roman" w:cs="Times New Roman"/>
          <w:spacing w:val="2"/>
          <w:sz w:val="26"/>
          <w:szCs w:val="26"/>
        </w:rPr>
        <w:t>s</w:t>
      </w:r>
      <w:r w:rsidRPr="002838B4">
        <w:rPr>
          <w:rFonts w:eastAsia="Times New Roman" w:cs="Times New Roman"/>
          <w:sz w:val="26"/>
          <w:szCs w:val="26"/>
        </w:rPr>
        <w:t xml:space="preserve">ing </w:t>
      </w:r>
      <w:r w:rsidRPr="002838B4">
        <w:rPr>
          <w:rFonts w:eastAsia="Times New Roman" w:cs="Times New Roman"/>
          <w:spacing w:val="-3"/>
          <w:sz w:val="26"/>
          <w:szCs w:val="26"/>
        </w:rPr>
        <w:t>m</w:t>
      </w:r>
      <w:r w:rsidRPr="002838B4">
        <w:rPr>
          <w:rFonts w:eastAsia="Times New Roman" w:cs="Times New Roman"/>
          <w:sz w:val="26"/>
          <w:szCs w:val="26"/>
        </w:rPr>
        <w:t>a</w:t>
      </w:r>
      <w:r w:rsidRPr="002838B4">
        <w:rPr>
          <w:rFonts w:eastAsia="Times New Roman" w:cs="Times New Roman"/>
          <w:spacing w:val="2"/>
          <w:sz w:val="26"/>
          <w:szCs w:val="26"/>
        </w:rPr>
        <w:t>t</w:t>
      </w:r>
      <w:r w:rsidRPr="002838B4">
        <w:rPr>
          <w:rFonts w:eastAsia="Times New Roman" w:cs="Times New Roman"/>
          <w:sz w:val="26"/>
          <w:szCs w:val="26"/>
        </w:rPr>
        <w:t>eriali</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z w:val="26"/>
          <w:szCs w:val="26"/>
        </w:rPr>
        <w:t>versus</w:t>
      </w:r>
      <w:r w:rsidRPr="002838B4">
        <w:rPr>
          <w:rFonts w:eastAsia="Times New Roman" w:cs="Times New Roman"/>
          <w:spacing w:val="-7"/>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ore</w:t>
      </w:r>
      <w:r w:rsidRPr="002838B4">
        <w:rPr>
          <w:rFonts w:eastAsia="Times New Roman" w:cs="Times New Roman"/>
          <w:spacing w:val="2"/>
          <w:sz w:val="26"/>
          <w:szCs w:val="26"/>
        </w:rPr>
        <w:t>s</w:t>
      </w:r>
      <w:r w:rsidRPr="002838B4">
        <w:rPr>
          <w:rFonts w:eastAsia="Times New Roman" w:cs="Times New Roman"/>
          <w:sz w:val="26"/>
          <w:szCs w:val="26"/>
        </w:rPr>
        <w:t>eeable</w:t>
      </w:r>
      <w:r w:rsidRPr="002838B4">
        <w:rPr>
          <w:rFonts w:eastAsia="Times New Roman" w:cs="Times New Roman"/>
          <w:spacing w:val="-12"/>
          <w:sz w:val="26"/>
          <w:szCs w:val="26"/>
        </w:rPr>
        <w:t xml:space="preserve"> </w:t>
      </w:r>
      <w:r w:rsidRPr="002838B4">
        <w:rPr>
          <w:rFonts w:eastAsia="Times New Roman" w:cs="Times New Roman"/>
          <w:sz w:val="26"/>
          <w:szCs w:val="26"/>
        </w:rPr>
        <w:t>econ</w:t>
      </w:r>
      <w:r w:rsidRPr="002838B4">
        <w:rPr>
          <w:rFonts w:eastAsia="Times New Roman" w:cs="Times New Roman"/>
          <w:spacing w:val="2"/>
          <w:sz w:val="26"/>
          <w:szCs w:val="26"/>
        </w:rPr>
        <w:t>o</w:t>
      </w:r>
      <w:r w:rsidRPr="002838B4">
        <w:rPr>
          <w:rFonts w:eastAsia="Times New Roman" w:cs="Times New Roman"/>
          <w:sz w:val="26"/>
          <w:szCs w:val="26"/>
        </w:rPr>
        <w:t>mic</w:t>
      </w:r>
      <w:r w:rsidRPr="002838B4">
        <w:rPr>
          <w:rFonts w:eastAsia="Times New Roman" w:cs="Times New Roman"/>
          <w:spacing w:val="-10"/>
          <w:sz w:val="26"/>
          <w:szCs w:val="26"/>
        </w:rPr>
        <w:t xml:space="preserve"> </w:t>
      </w:r>
      <w:r w:rsidRPr="002838B4">
        <w:rPr>
          <w:rFonts w:eastAsia="Times New Roman" w:cs="Times New Roman"/>
          <w:sz w:val="26"/>
          <w:szCs w:val="26"/>
        </w:rPr>
        <w:t>ha</w:t>
      </w:r>
      <w:r w:rsidRPr="002838B4">
        <w:rPr>
          <w:rFonts w:eastAsia="Times New Roman" w:cs="Times New Roman"/>
          <w:spacing w:val="3"/>
          <w:sz w:val="26"/>
          <w:szCs w:val="26"/>
        </w:rPr>
        <w:t>r</w:t>
      </w:r>
      <w:r w:rsidRPr="002838B4">
        <w:rPr>
          <w:rFonts w:eastAsia="Times New Roman" w:cs="Times New Roman"/>
          <w:sz w:val="26"/>
          <w:szCs w:val="26"/>
        </w:rPr>
        <w:t>m,</w:t>
      </w:r>
      <w:r w:rsidRPr="002838B4">
        <w:rPr>
          <w:rFonts w:eastAsia="Times New Roman" w:cs="Times New Roman"/>
          <w:spacing w:val="-4"/>
          <w:sz w:val="26"/>
          <w:szCs w:val="26"/>
        </w:rPr>
        <w:t xml:space="preserve"> </w:t>
      </w:r>
      <w:r w:rsidRPr="002838B4">
        <w:rPr>
          <w:rFonts w:eastAsia="Times New Roman" w:cs="Times New Roman"/>
          <w:sz w:val="26"/>
          <w:szCs w:val="26"/>
        </w:rPr>
        <w:t>including</w:t>
      </w:r>
      <w:r w:rsidRPr="002838B4">
        <w:rPr>
          <w:rFonts w:eastAsia="Times New Roman" w:cs="Times New Roman"/>
          <w:spacing w:val="-8"/>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Six</w:t>
      </w:r>
      <w:r w:rsidRPr="002838B4">
        <w:rPr>
          <w:rFonts w:eastAsia="Times New Roman" w:cs="Times New Roman"/>
          <w:spacing w:val="2"/>
          <w:sz w:val="26"/>
          <w:szCs w:val="26"/>
        </w:rPr>
        <w:t>t</w:t>
      </w:r>
      <w:r w:rsidRPr="002838B4">
        <w:rPr>
          <w:rFonts w:eastAsia="Times New Roman" w:cs="Times New Roman"/>
          <w:sz w:val="26"/>
          <w:szCs w:val="26"/>
        </w:rPr>
        <w:t>h</w:t>
      </w:r>
      <w:r w:rsidRPr="002838B4">
        <w:rPr>
          <w:rFonts w:eastAsia="Times New Roman" w:cs="Times New Roman"/>
          <w:spacing w:val="-5"/>
          <w:sz w:val="26"/>
          <w:szCs w:val="26"/>
        </w:rPr>
        <w:t xml:space="preserve"> </w:t>
      </w:r>
      <w:r w:rsidRPr="002838B4">
        <w:rPr>
          <w:rFonts w:eastAsia="Times New Roman" w:cs="Times New Roman"/>
          <w:sz w:val="26"/>
          <w:szCs w:val="26"/>
        </w:rPr>
        <w:t>Ci</w:t>
      </w:r>
      <w:r w:rsidRPr="002838B4">
        <w:rPr>
          <w:rFonts w:eastAsia="Times New Roman" w:cs="Times New Roman"/>
          <w:spacing w:val="3"/>
          <w:sz w:val="26"/>
          <w:szCs w:val="26"/>
        </w:rPr>
        <w:t>r</w:t>
      </w:r>
      <w:r w:rsidRPr="002838B4">
        <w:rPr>
          <w:rFonts w:eastAsia="Times New Roman" w:cs="Times New Roman"/>
          <w:sz w:val="26"/>
          <w:szCs w:val="26"/>
        </w:rPr>
        <w:t>cuit</w:t>
      </w:r>
      <w:r w:rsidRPr="002838B4">
        <w:rPr>
          <w:rFonts w:eastAsia="Times New Roman" w:cs="Times New Roman"/>
          <w:spacing w:val="-7"/>
          <w:sz w:val="26"/>
          <w:szCs w:val="26"/>
        </w:rPr>
        <w:t xml:space="preserve"> </w:t>
      </w:r>
      <w:r w:rsidRPr="002838B4">
        <w:rPr>
          <w:rFonts w:eastAsia="Times New Roman" w:cs="Times New Roman"/>
          <w:sz w:val="26"/>
          <w:szCs w:val="26"/>
        </w:rPr>
        <w:t>case</w:t>
      </w:r>
      <w:r w:rsidRPr="002838B4">
        <w:rPr>
          <w:rFonts w:eastAsia="Times New Roman" w:cs="Times New Roman"/>
          <w:spacing w:val="-4"/>
          <w:sz w:val="26"/>
          <w:szCs w:val="26"/>
        </w:rPr>
        <w:t xml:space="preserve"> </w:t>
      </w:r>
      <w:r w:rsidRPr="002838B4">
        <w:rPr>
          <w:rFonts w:eastAsia="Times New Roman" w:cs="Times New Roman"/>
          <w:sz w:val="26"/>
          <w:szCs w:val="26"/>
        </w:rPr>
        <w:t>cit</w:t>
      </w:r>
      <w:r w:rsidRPr="002838B4">
        <w:rPr>
          <w:rFonts w:eastAsia="Times New Roman" w:cs="Times New Roman"/>
          <w:spacing w:val="3"/>
          <w:sz w:val="26"/>
          <w:szCs w:val="26"/>
        </w:rPr>
        <w:t>e</w:t>
      </w:r>
      <w:r w:rsidRPr="002838B4">
        <w:rPr>
          <w:rFonts w:eastAsia="Times New Roman" w:cs="Times New Roman"/>
          <w:sz w:val="26"/>
          <w:szCs w:val="26"/>
        </w:rPr>
        <w:t>d</w:t>
      </w:r>
      <w:r w:rsidRPr="002838B4">
        <w:rPr>
          <w:rFonts w:eastAsia="Times New Roman" w:cs="Times New Roman"/>
          <w:spacing w:val="-5"/>
          <w:sz w:val="26"/>
          <w:szCs w:val="26"/>
        </w:rPr>
        <w:t xml:space="preserve"> </w:t>
      </w:r>
      <w:r w:rsidRPr="002838B4">
        <w:rPr>
          <w:rFonts w:eastAsia="Times New Roman" w:cs="Times New Roman"/>
          <w:spacing w:val="5"/>
          <w:sz w:val="26"/>
          <w:szCs w:val="26"/>
        </w:rPr>
        <w:t>b</w:t>
      </w:r>
      <w:r w:rsidRPr="002838B4">
        <w:rPr>
          <w:rFonts w:eastAsia="Times New Roman" w:cs="Times New Roman"/>
          <w:sz w:val="26"/>
          <w:szCs w:val="26"/>
        </w:rPr>
        <w:t>y the</w:t>
      </w:r>
      <w:r w:rsidRPr="002838B4">
        <w:rPr>
          <w:rFonts w:eastAsia="Times New Roman" w:cs="Times New Roman"/>
          <w:spacing w:val="-3"/>
          <w:sz w:val="26"/>
          <w:szCs w:val="26"/>
        </w:rPr>
        <w:t xml:space="preserve"> </w:t>
      </w:r>
      <w:r w:rsidRPr="002838B4">
        <w:rPr>
          <w:rFonts w:eastAsia="Times New Roman" w:cs="Times New Roman"/>
          <w:sz w:val="26"/>
          <w:szCs w:val="26"/>
        </w:rPr>
        <w:t>Eleven</w:t>
      </w:r>
      <w:r w:rsidRPr="002838B4">
        <w:rPr>
          <w:rFonts w:eastAsia="Times New Roman" w:cs="Times New Roman"/>
          <w:spacing w:val="2"/>
          <w:sz w:val="26"/>
          <w:szCs w:val="26"/>
        </w:rPr>
        <w:t>t</w:t>
      </w:r>
      <w:r w:rsidRPr="002838B4">
        <w:rPr>
          <w:rFonts w:eastAsia="Times New Roman" w:cs="Times New Roman"/>
          <w:sz w:val="26"/>
          <w:szCs w:val="26"/>
        </w:rPr>
        <w:t>h</w:t>
      </w:r>
      <w:r w:rsidRPr="002838B4">
        <w:rPr>
          <w:rFonts w:eastAsia="Times New Roman" w:cs="Times New Roman"/>
          <w:spacing w:val="-9"/>
          <w:sz w:val="26"/>
          <w:szCs w:val="26"/>
        </w:rPr>
        <w:t xml:space="preserve"> </w:t>
      </w:r>
      <w:r w:rsidRPr="002838B4">
        <w:rPr>
          <w:rFonts w:eastAsia="Times New Roman" w:cs="Times New Roman"/>
          <w:sz w:val="26"/>
          <w:szCs w:val="26"/>
        </w:rPr>
        <w:t>Circu</w:t>
      </w:r>
      <w:r w:rsidRPr="002838B4">
        <w:rPr>
          <w:rFonts w:eastAsia="Times New Roman" w:cs="Times New Roman"/>
          <w:spacing w:val="2"/>
          <w:sz w:val="26"/>
          <w:szCs w:val="26"/>
        </w:rPr>
        <w:t>i</w:t>
      </w:r>
      <w:r w:rsidRPr="002838B4">
        <w:rPr>
          <w:rFonts w:eastAsia="Times New Roman" w:cs="Times New Roman"/>
          <w:sz w:val="26"/>
          <w:szCs w:val="26"/>
        </w:rPr>
        <w:t>t</w:t>
      </w:r>
      <w:r w:rsidRPr="002838B4">
        <w:rPr>
          <w:rFonts w:eastAsia="Times New Roman" w:cs="Times New Roman"/>
          <w:spacing w:val="-7"/>
          <w:sz w:val="26"/>
          <w:szCs w:val="26"/>
        </w:rPr>
        <w:t xml:space="preserve"> </w:t>
      </w:r>
      <w:r w:rsidRPr="002838B4">
        <w:rPr>
          <w:rFonts w:eastAsia="Times New Roman" w:cs="Times New Roman"/>
          <w:sz w:val="26"/>
          <w:szCs w:val="26"/>
        </w:rPr>
        <w:t xml:space="preserve">in </w:t>
      </w:r>
      <w:r w:rsidRPr="002838B4">
        <w:rPr>
          <w:rFonts w:eastAsia="Times New Roman" w:cs="Times New Roman"/>
          <w:i/>
          <w:sz w:val="26"/>
          <w:szCs w:val="26"/>
        </w:rPr>
        <w:t>de</w:t>
      </w:r>
      <w:r w:rsidRPr="002838B4">
        <w:rPr>
          <w:rFonts w:eastAsia="Times New Roman" w:cs="Times New Roman"/>
          <w:i/>
          <w:spacing w:val="-2"/>
          <w:sz w:val="26"/>
          <w:szCs w:val="26"/>
        </w:rPr>
        <w:t xml:space="preserve"> </w:t>
      </w:r>
      <w:proofErr w:type="spellStart"/>
      <w:r w:rsidRPr="002838B4">
        <w:rPr>
          <w:rFonts w:eastAsia="Times New Roman" w:cs="Times New Roman"/>
          <w:i/>
          <w:sz w:val="26"/>
          <w:szCs w:val="26"/>
        </w:rPr>
        <w:t>Vegter</w:t>
      </w:r>
      <w:proofErr w:type="spellEnd"/>
      <w:r w:rsidRPr="002838B4">
        <w:rPr>
          <w:rFonts w:eastAsia="Times New Roman" w:cs="Times New Roman"/>
          <w:sz w:val="26"/>
          <w:szCs w:val="26"/>
        </w:rPr>
        <w:t>,</w:t>
      </w:r>
      <w:r w:rsidRPr="002838B4">
        <w:rPr>
          <w:rFonts w:eastAsia="Times New Roman" w:cs="Times New Roman"/>
          <w:spacing w:val="-8"/>
          <w:sz w:val="26"/>
          <w:szCs w:val="26"/>
        </w:rPr>
        <w:t xml:space="preserve"> </w:t>
      </w:r>
      <w:r w:rsidRPr="002838B4">
        <w:rPr>
          <w:rFonts w:eastAsia="Times New Roman" w:cs="Times New Roman"/>
          <w:spacing w:val="3"/>
          <w:sz w:val="26"/>
          <w:szCs w:val="26"/>
        </w:rPr>
        <w:t>c</w:t>
      </w:r>
      <w:r w:rsidRPr="002838B4">
        <w:rPr>
          <w:rFonts w:eastAsia="Times New Roman" w:cs="Times New Roman"/>
          <w:sz w:val="26"/>
          <w:szCs w:val="26"/>
        </w:rPr>
        <w:t>hoose</w:t>
      </w:r>
      <w:r w:rsidRPr="002838B4">
        <w:rPr>
          <w:rFonts w:eastAsia="Times New Roman" w:cs="Times New Roman"/>
          <w:spacing w:val="-7"/>
          <w:sz w:val="26"/>
          <w:szCs w:val="26"/>
        </w:rPr>
        <w:t xml:space="preserve"> </w:t>
      </w:r>
      <w:r w:rsidRPr="002838B4">
        <w:rPr>
          <w:rFonts w:eastAsia="Times New Roman" w:cs="Times New Roman"/>
          <w:spacing w:val="2"/>
          <w:sz w:val="26"/>
          <w:szCs w:val="26"/>
        </w:rPr>
        <w:t>o</w:t>
      </w:r>
      <w:r w:rsidRPr="002838B4">
        <w:rPr>
          <w:rFonts w:eastAsia="Times New Roman" w:cs="Times New Roman"/>
          <w:sz w:val="26"/>
          <w:szCs w:val="26"/>
        </w:rPr>
        <w:t>ne</w:t>
      </w:r>
      <w:r w:rsidRPr="002838B4">
        <w:rPr>
          <w:rFonts w:eastAsia="Times New Roman" w:cs="Times New Roman"/>
          <w:spacing w:val="-2"/>
          <w:sz w:val="26"/>
          <w:szCs w:val="26"/>
        </w:rPr>
        <w:t xml:space="preserve"> </w:t>
      </w:r>
      <w:r w:rsidRPr="002838B4">
        <w:rPr>
          <w:rFonts w:eastAsia="Times New Roman" w:cs="Times New Roman"/>
          <w:sz w:val="26"/>
          <w:szCs w:val="26"/>
        </w:rPr>
        <w:t>approach</w:t>
      </w:r>
      <w:r w:rsidRPr="002838B4">
        <w:rPr>
          <w:rFonts w:eastAsia="Times New Roman" w:cs="Times New Roman"/>
          <w:spacing w:val="-10"/>
          <w:sz w:val="26"/>
          <w:szCs w:val="26"/>
        </w:rPr>
        <w:t xml:space="preserve"> </w:t>
      </w:r>
      <w:r w:rsidRPr="002838B4">
        <w:rPr>
          <w:rFonts w:eastAsia="Times New Roman" w:cs="Times New Roman"/>
          <w:sz w:val="26"/>
          <w:szCs w:val="26"/>
        </w:rPr>
        <w:t>or the</w:t>
      </w:r>
      <w:r w:rsidRPr="002838B4">
        <w:rPr>
          <w:rFonts w:eastAsia="Times New Roman" w:cs="Times New Roman"/>
          <w:spacing w:val="-3"/>
          <w:sz w:val="26"/>
          <w:szCs w:val="26"/>
        </w:rPr>
        <w:t xml:space="preserve"> </w:t>
      </w:r>
      <w:r w:rsidRPr="002838B4">
        <w:rPr>
          <w:rFonts w:eastAsia="Times New Roman" w:cs="Times New Roman"/>
          <w:sz w:val="26"/>
          <w:szCs w:val="26"/>
        </w:rPr>
        <w:t>other</w:t>
      </w:r>
      <w:r w:rsidRPr="002838B4">
        <w:rPr>
          <w:rFonts w:eastAsia="Times New Roman" w:cs="Times New Roman"/>
          <w:spacing w:val="-3"/>
          <w:sz w:val="26"/>
          <w:szCs w:val="26"/>
        </w:rPr>
        <w:t xml:space="preserve"> </w:t>
      </w:r>
      <w:r w:rsidRPr="002838B4">
        <w:rPr>
          <w:rFonts w:eastAsia="Times New Roman" w:cs="Times New Roman"/>
          <w:spacing w:val="3"/>
          <w:sz w:val="26"/>
          <w:szCs w:val="26"/>
        </w:rPr>
        <w:t>a</w:t>
      </w:r>
      <w:r w:rsidRPr="002838B4">
        <w:rPr>
          <w:rFonts w:eastAsia="Times New Roman" w:cs="Times New Roman"/>
          <w:sz w:val="26"/>
          <w:szCs w:val="26"/>
        </w:rPr>
        <w:t>nd</w:t>
      </w:r>
      <w:r w:rsidRPr="002838B4">
        <w:rPr>
          <w:rFonts w:eastAsia="Times New Roman" w:cs="Times New Roman"/>
          <w:spacing w:val="-2"/>
          <w:sz w:val="26"/>
          <w:szCs w:val="26"/>
        </w:rPr>
        <w:t xml:space="preserve"> </w:t>
      </w:r>
      <w:r w:rsidRPr="002838B4">
        <w:rPr>
          <w:rFonts w:eastAsia="Times New Roman" w:cs="Times New Roman"/>
          <w:spacing w:val="-3"/>
          <w:sz w:val="26"/>
          <w:szCs w:val="26"/>
        </w:rPr>
        <w:t>m</w:t>
      </w:r>
      <w:r w:rsidRPr="002838B4">
        <w:rPr>
          <w:rFonts w:eastAsia="Times New Roman" w:cs="Times New Roman"/>
          <w:sz w:val="26"/>
          <w:szCs w:val="26"/>
        </w:rPr>
        <w:t>ake</w:t>
      </w:r>
      <w:r w:rsidRPr="002838B4">
        <w:rPr>
          <w:rFonts w:eastAsia="Times New Roman" w:cs="Times New Roman"/>
          <w:spacing w:val="-6"/>
          <w:sz w:val="26"/>
          <w:szCs w:val="26"/>
        </w:rPr>
        <w:t xml:space="preserve"> </w:t>
      </w:r>
      <w:r w:rsidRPr="002838B4">
        <w:rPr>
          <w:rFonts w:eastAsia="Times New Roman" w:cs="Times New Roman"/>
          <w:sz w:val="26"/>
          <w:szCs w:val="26"/>
        </w:rPr>
        <w:t>it</w:t>
      </w:r>
      <w:r w:rsidRPr="002838B4">
        <w:rPr>
          <w:rFonts w:eastAsia="Times New Roman" w:cs="Times New Roman"/>
          <w:spacing w:val="1"/>
          <w:sz w:val="26"/>
          <w:szCs w:val="26"/>
        </w:rPr>
        <w:t xml:space="preserve"> </w:t>
      </w:r>
      <w:r w:rsidRPr="002838B4">
        <w:rPr>
          <w:rFonts w:eastAsia="Times New Roman" w:cs="Times New Roman"/>
          <w:sz w:val="26"/>
          <w:szCs w:val="26"/>
        </w:rPr>
        <w:t>clear th</w:t>
      </w:r>
      <w:r w:rsidRPr="002838B4">
        <w:rPr>
          <w:rFonts w:eastAsia="Times New Roman" w:cs="Times New Roman"/>
          <w:spacing w:val="5"/>
          <w:sz w:val="26"/>
          <w:szCs w:val="26"/>
        </w:rPr>
        <w:t>e</w:t>
      </w:r>
      <w:r w:rsidRPr="002838B4">
        <w:rPr>
          <w:rFonts w:eastAsia="Times New Roman" w:cs="Times New Roman"/>
          <w:sz w:val="26"/>
          <w:szCs w:val="26"/>
        </w:rPr>
        <w:t>y</w:t>
      </w:r>
      <w:r w:rsidRPr="002838B4">
        <w:rPr>
          <w:rFonts w:eastAsia="Times New Roman" w:cs="Times New Roman"/>
          <w:spacing w:val="-9"/>
          <w:sz w:val="26"/>
          <w:szCs w:val="26"/>
        </w:rPr>
        <w:t xml:space="preserve"> </w:t>
      </w:r>
      <w:r w:rsidRPr="002838B4">
        <w:rPr>
          <w:rFonts w:eastAsia="Times New Roman" w:cs="Times New Roman"/>
          <w:sz w:val="26"/>
          <w:szCs w:val="26"/>
        </w:rPr>
        <w:t>serve</w:t>
      </w:r>
      <w:r w:rsidRPr="002838B4">
        <w:rPr>
          <w:rFonts w:eastAsia="Times New Roman" w:cs="Times New Roman"/>
          <w:spacing w:val="-5"/>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he</w:t>
      </w:r>
      <w:r w:rsidRPr="002838B4">
        <w:rPr>
          <w:rFonts w:eastAsia="Times New Roman" w:cs="Times New Roman"/>
          <w:spacing w:val="-3"/>
          <w:sz w:val="26"/>
          <w:szCs w:val="26"/>
        </w:rPr>
        <w:t xml:space="preserve"> </w:t>
      </w:r>
      <w:r w:rsidRPr="002838B4">
        <w:rPr>
          <w:rFonts w:eastAsia="Times New Roman" w:cs="Times New Roman"/>
          <w:sz w:val="26"/>
          <w:szCs w:val="26"/>
        </w:rPr>
        <w:t>s</w:t>
      </w:r>
      <w:r w:rsidRPr="002838B4">
        <w:rPr>
          <w:rFonts w:eastAsia="Times New Roman" w:cs="Times New Roman"/>
          <w:spacing w:val="3"/>
          <w:sz w:val="26"/>
          <w:szCs w:val="26"/>
        </w:rPr>
        <w:t>a</w:t>
      </w:r>
      <w:r w:rsidRPr="002838B4">
        <w:rPr>
          <w:rFonts w:eastAsia="Times New Roman" w:cs="Times New Roman"/>
          <w:spacing w:val="-3"/>
          <w:sz w:val="26"/>
          <w:szCs w:val="26"/>
        </w:rPr>
        <w:t>m</w:t>
      </w:r>
      <w:r w:rsidRPr="002838B4">
        <w:rPr>
          <w:rFonts w:eastAsia="Times New Roman" w:cs="Times New Roman"/>
          <w:sz w:val="26"/>
          <w:szCs w:val="26"/>
        </w:rPr>
        <w:t>e</w:t>
      </w:r>
      <w:r w:rsidRPr="002838B4">
        <w:rPr>
          <w:rFonts w:eastAsia="Times New Roman" w:cs="Times New Roman"/>
          <w:spacing w:val="-5"/>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u</w:t>
      </w:r>
      <w:r w:rsidRPr="002838B4">
        <w:rPr>
          <w:rFonts w:eastAsia="Times New Roman" w:cs="Times New Roman"/>
          <w:spacing w:val="2"/>
          <w:sz w:val="26"/>
          <w:szCs w:val="26"/>
        </w:rPr>
        <w:t>n</w:t>
      </w:r>
      <w:r w:rsidRPr="002838B4">
        <w:rPr>
          <w:rFonts w:eastAsia="Times New Roman" w:cs="Times New Roman"/>
          <w:sz w:val="26"/>
          <w:szCs w:val="26"/>
        </w:rPr>
        <w:t>ction.</w:t>
      </w:r>
      <w:r w:rsidRPr="002838B4">
        <w:rPr>
          <w:rFonts w:eastAsia="Times New Roman" w:cs="Times New Roman"/>
          <w:spacing w:val="56"/>
          <w:sz w:val="26"/>
          <w:szCs w:val="26"/>
        </w:rPr>
        <w:t xml:space="preserve"> </w:t>
      </w:r>
      <w:r w:rsidRPr="002838B4">
        <w:rPr>
          <w:rFonts w:eastAsia="Times New Roman" w:cs="Times New Roman"/>
          <w:i/>
          <w:sz w:val="26"/>
          <w:szCs w:val="26"/>
        </w:rPr>
        <w:t>See,</w:t>
      </w:r>
      <w:r w:rsidRPr="002838B4">
        <w:rPr>
          <w:rFonts w:eastAsia="Times New Roman" w:cs="Times New Roman"/>
          <w:i/>
          <w:spacing w:val="-4"/>
          <w:sz w:val="26"/>
          <w:szCs w:val="26"/>
        </w:rPr>
        <w:t xml:space="preserve"> </w:t>
      </w:r>
      <w:r w:rsidRPr="002838B4">
        <w:rPr>
          <w:rFonts w:eastAsia="Times New Roman" w:cs="Times New Roman"/>
          <w:i/>
          <w:spacing w:val="3"/>
          <w:sz w:val="26"/>
          <w:szCs w:val="26"/>
        </w:rPr>
        <w:t>e</w:t>
      </w:r>
      <w:r w:rsidRPr="002838B4">
        <w:rPr>
          <w:rFonts w:eastAsia="Times New Roman" w:cs="Times New Roman"/>
          <w:i/>
          <w:sz w:val="26"/>
          <w:szCs w:val="26"/>
        </w:rPr>
        <w:t>.g.</w:t>
      </w:r>
      <w:r w:rsidRPr="002838B4">
        <w:rPr>
          <w:rFonts w:eastAsia="Times New Roman" w:cs="Times New Roman"/>
          <w:sz w:val="26"/>
          <w:szCs w:val="26"/>
        </w:rPr>
        <w:t>,</w:t>
      </w:r>
      <w:r w:rsidRPr="002838B4">
        <w:rPr>
          <w:rFonts w:eastAsia="Times New Roman" w:cs="Times New Roman"/>
          <w:spacing w:val="-4"/>
          <w:sz w:val="26"/>
          <w:szCs w:val="26"/>
        </w:rPr>
        <w:t xml:space="preserve"> </w:t>
      </w:r>
      <w:r w:rsidRPr="002838B4">
        <w:rPr>
          <w:rFonts w:eastAsia="Times New Roman" w:cs="Times New Roman"/>
          <w:i/>
          <w:sz w:val="26"/>
          <w:szCs w:val="26"/>
        </w:rPr>
        <w:t>U</w:t>
      </w:r>
      <w:r w:rsidRPr="002838B4">
        <w:rPr>
          <w:rFonts w:eastAsia="Times New Roman" w:cs="Times New Roman"/>
          <w:i/>
          <w:spacing w:val="2"/>
          <w:sz w:val="26"/>
          <w:szCs w:val="26"/>
        </w:rPr>
        <w:t>n</w:t>
      </w:r>
      <w:r w:rsidRPr="002838B4">
        <w:rPr>
          <w:rFonts w:eastAsia="Times New Roman" w:cs="Times New Roman"/>
          <w:i/>
          <w:sz w:val="26"/>
          <w:szCs w:val="26"/>
        </w:rPr>
        <w:t>ited</w:t>
      </w:r>
      <w:r w:rsidRPr="002838B4">
        <w:rPr>
          <w:rFonts w:eastAsia="Times New Roman" w:cs="Times New Roman"/>
          <w:i/>
          <w:spacing w:val="-5"/>
          <w:sz w:val="26"/>
          <w:szCs w:val="26"/>
        </w:rPr>
        <w:t xml:space="preserve"> </w:t>
      </w:r>
      <w:r w:rsidRPr="002838B4">
        <w:rPr>
          <w:rFonts w:eastAsia="Times New Roman" w:cs="Times New Roman"/>
          <w:i/>
          <w:sz w:val="26"/>
          <w:szCs w:val="26"/>
        </w:rPr>
        <w:t>States</w:t>
      </w:r>
      <w:r w:rsidRPr="002838B4">
        <w:rPr>
          <w:rFonts w:eastAsia="Times New Roman" w:cs="Times New Roman"/>
          <w:i/>
          <w:spacing w:val="-6"/>
          <w:sz w:val="26"/>
          <w:szCs w:val="26"/>
        </w:rPr>
        <w:t xml:space="preserve"> </w:t>
      </w:r>
      <w:r w:rsidRPr="002838B4">
        <w:rPr>
          <w:rFonts w:eastAsia="Times New Roman" w:cs="Times New Roman"/>
          <w:i/>
          <w:sz w:val="26"/>
          <w:szCs w:val="26"/>
        </w:rPr>
        <w:t>v.</w:t>
      </w:r>
      <w:r w:rsidRPr="002838B4">
        <w:rPr>
          <w:rFonts w:eastAsia="Times New Roman" w:cs="Times New Roman"/>
          <w:i/>
          <w:spacing w:val="-2"/>
          <w:sz w:val="26"/>
          <w:szCs w:val="26"/>
        </w:rPr>
        <w:t xml:space="preserve"> </w:t>
      </w:r>
      <w:r w:rsidRPr="002838B4">
        <w:rPr>
          <w:rFonts w:eastAsia="Times New Roman" w:cs="Times New Roman"/>
          <w:i/>
          <w:spacing w:val="3"/>
          <w:sz w:val="26"/>
          <w:szCs w:val="26"/>
        </w:rPr>
        <w:t>M</w:t>
      </w:r>
      <w:r w:rsidRPr="002838B4">
        <w:rPr>
          <w:rFonts w:eastAsia="Times New Roman" w:cs="Times New Roman"/>
          <w:i/>
          <w:sz w:val="26"/>
          <w:szCs w:val="26"/>
        </w:rPr>
        <w:t>ilovan</w:t>
      </w:r>
      <w:r w:rsidRPr="002838B4">
        <w:rPr>
          <w:rFonts w:eastAsia="Times New Roman" w:cs="Times New Roman"/>
          <w:i/>
          <w:spacing w:val="2"/>
          <w:sz w:val="26"/>
          <w:szCs w:val="26"/>
        </w:rPr>
        <w:t>o</w:t>
      </w:r>
      <w:r w:rsidRPr="002838B4">
        <w:rPr>
          <w:rFonts w:eastAsia="Times New Roman" w:cs="Times New Roman"/>
          <w:i/>
          <w:sz w:val="26"/>
          <w:szCs w:val="26"/>
        </w:rPr>
        <w:t>vic</w:t>
      </w:r>
      <w:r w:rsidRPr="002838B4">
        <w:rPr>
          <w:rFonts w:eastAsia="Times New Roman" w:cs="Times New Roman"/>
          <w:sz w:val="26"/>
          <w:szCs w:val="26"/>
        </w:rPr>
        <w:t>,</w:t>
      </w:r>
      <w:r w:rsidRPr="002838B4">
        <w:rPr>
          <w:rFonts w:eastAsia="Times New Roman" w:cs="Times New Roman"/>
          <w:spacing w:val="-12"/>
          <w:sz w:val="26"/>
          <w:szCs w:val="26"/>
        </w:rPr>
        <w:t xml:space="preserve"> </w:t>
      </w:r>
      <w:r w:rsidRPr="002838B4">
        <w:rPr>
          <w:rFonts w:eastAsia="Times New Roman" w:cs="Times New Roman"/>
          <w:sz w:val="26"/>
          <w:szCs w:val="26"/>
        </w:rPr>
        <w:t>678</w:t>
      </w:r>
      <w:r w:rsidRPr="002838B4">
        <w:rPr>
          <w:rFonts w:eastAsia="Times New Roman" w:cs="Times New Roman"/>
          <w:spacing w:val="-4"/>
          <w:sz w:val="26"/>
          <w:szCs w:val="26"/>
        </w:rPr>
        <w:t xml:space="preserve"> </w:t>
      </w:r>
      <w:r w:rsidRPr="002838B4">
        <w:rPr>
          <w:rFonts w:eastAsia="Times New Roman" w:cs="Times New Roman"/>
          <w:sz w:val="26"/>
          <w:szCs w:val="26"/>
        </w:rPr>
        <w:t>F.3d</w:t>
      </w:r>
      <w:r w:rsidRPr="002838B4">
        <w:rPr>
          <w:rFonts w:eastAsia="Times New Roman" w:cs="Times New Roman"/>
          <w:spacing w:val="-3"/>
          <w:sz w:val="26"/>
          <w:szCs w:val="26"/>
        </w:rPr>
        <w:t xml:space="preserve"> </w:t>
      </w:r>
      <w:r w:rsidRPr="002838B4">
        <w:rPr>
          <w:rFonts w:eastAsia="Times New Roman" w:cs="Times New Roman"/>
          <w:sz w:val="26"/>
          <w:szCs w:val="26"/>
        </w:rPr>
        <w:t>713,</w:t>
      </w:r>
      <w:r w:rsidRPr="002838B4">
        <w:rPr>
          <w:rFonts w:eastAsia="Times New Roman" w:cs="Times New Roman"/>
          <w:spacing w:val="-5"/>
          <w:sz w:val="26"/>
          <w:szCs w:val="26"/>
        </w:rPr>
        <w:t xml:space="preserve"> </w:t>
      </w:r>
      <w:r w:rsidRPr="002838B4">
        <w:rPr>
          <w:rFonts w:eastAsia="Times New Roman" w:cs="Times New Roman"/>
          <w:sz w:val="26"/>
          <w:szCs w:val="26"/>
        </w:rPr>
        <w:t>7</w:t>
      </w:r>
      <w:r w:rsidRPr="002838B4">
        <w:rPr>
          <w:rFonts w:eastAsia="Times New Roman" w:cs="Times New Roman"/>
          <w:spacing w:val="2"/>
          <w:sz w:val="26"/>
          <w:szCs w:val="26"/>
        </w:rPr>
        <w:t>2</w:t>
      </w:r>
      <w:r w:rsidRPr="002838B4">
        <w:rPr>
          <w:rFonts w:eastAsia="Times New Roman" w:cs="Times New Roman"/>
          <w:sz w:val="26"/>
          <w:szCs w:val="26"/>
        </w:rPr>
        <w:t>6-27</w:t>
      </w:r>
      <w:r w:rsidRPr="002838B4">
        <w:rPr>
          <w:rFonts w:eastAsia="Times New Roman" w:cs="Times New Roman"/>
          <w:spacing w:val="-3"/>
          <w:sz w:val="26"/>
          <w:szCs w:val="26"/>
        </w:rPr>
        <w:t xml:space="preserve"> </w:t>
      </w:r>
      <w:r w:rsidRPr="002838B4">
        <w:rPr>
          <w:rFonts w:eastAsia="Times New Roman" w:cs="Times New Roman"/>
          <w:sz w:val="26"/>
          <w:szCs w:val="26"/>
        </w:rPr>
        <w:t>(9th</w:t>
      </w:r>
      <w:r w:rsidRPr="002838B4">
        <w:rPr>
          <w:rFonts w:eastAsia="Times New Roman" w:cs="Times New Roman"/>
          <w:spacing w:val="-4"/>
          <w:sz w:val="26"/>
          <w:szCs w:val="26"/>
        </w:rPr>
        <w:t xml:space="preserve"> </w:t>
      </w:r>
      <w:r w:rsidRPr="002838B4">
        <w:rPr>
          <w:rFonts w:eastAsia="Times New Roman" w:cs="Times New Roman"/>
          <w:sz w:val="26"/>
          <w:szCs w:val="26"/>
        </w:rPr>
        <w:t>Ci</w:t>
      </w:r>
      <w:r w:rsidRPr="002838B4">
        <w:rPr>
          <w:rFonts w:eastAsia="Times New Roman" w:cs="Times New Roman"/>
          <w:spacing w:val="2"/>
          <w:sz w:val="26"/>
          <w:szCs w:val="26"/>
        </w:rPr>
        <w:t>r</w:t>
      </w:r>
      <w:r w:rsidRPr="002838B4">
        <w:rPr>
          <w:rFonts w:eastAsia="Times New Roman" w:cs="Times New Roman"/>
          <w:sz w:val="26"/>
          <w:szCs w:val="26"/>
        </w:rPr>
        <w:t>.</w:t>
      </w:r>
      <w:r w:rsidRPr="002838B4">
        <w:rPr>
          <w:rFonts w:eastAsia="Times New Roman" w:cs="Times New Roman"/>
          <w:spacing w:val="-4"/>
          <w:sz w:val="26"/>
          <w:szCs w:val="26"/>
        </w:rPr>
        <w:t xml:space="preserve"> </w:t>
      </w:r>
      <w:r w:rsidRPr="002838B4">
        <w:rPr>
          <w:rFonts w:eastAsia="Times New Roman" w:cs="Times New Roman"/>
          <w:sz w:val="26"/>
          <w:szCs w:val="26"/>
        </w:rPr>
        <w:t>2013)</w:t>
      </w:r>
      <w:r w:rsidRPr="002838B4">
        <w:rPr>
          <w:rFonts w:eastAsia="Times New Roman" w:cs="Times New Roman"/>
          <w:spacing w:val="-4"/>
          <w:sz w:val="26"/>
          <w:szCs w:val="26"/>
        </w:rPr>
        <w:t xml:space="preserve"> </w:t>
      </w:r>
      <w:r w:rsidRPr="002838B4">
        <w:rPr>
          <w:rFonts w:eastAsia="Times New Roman" w:cs="Times New Roman"/>
          <w:sz w:val="26"/>
          <w:szCs w:val="26"/>
        </w:rPr>
        <w:t>(en</w:t>
      </w:r>
      <w:r w:rsidRPr="002838B4">
        <w:rPr>
          <w:rFonts w:eastAsia="Times New Roman" w:cs="Times New Roman"/>
          <w:spacing w:val="-1"/>
          <w:sz w:val="26"/>
          <w:szCs w:val="26"/>
        </w:rPr>
        <w:t xml:space="preserve"> </w:t>
      </w:r>
      <w:r w:rsidRPr="002838B4">
        <w:rPr>
          <w:rFonts w:eastAsia="Times New Roman" w:cs="Times New Roman"/>
          <w:sz w:val="26"/>
          <w:szCs w:val="26"/>
        </w:rPr>
        <w:t>banc)</w:t>
      </w:r>
      <w:r w:rsidRPr="002838B4">
        <w:rPr>
          <w:rFonts w:eastAsia="Times New Roman" w:cs="Times New Roman"/>
          <w:spacing w:val="-6"/>
          <w:sz w:val="26"/>
          <w:szCs w:val="26"/>
        </w:rPr>
        <w:t xml:space="preserve"> </w:t>
      </w:r>
      <w:r w:rsidRPr="002838B4">
        <w:rPr>
          <w:rFonts w:eastAsia="Times New Roman" w:cs="Times New Roman"/>
          <w:spacing w:val="3"/>
          <w:sz w:val="26"/>
          <w:szCs w:val="26"/>
        </w:rPr>
        <w:t>(</w:t>
      </w:r>
      <w:r w:rsidRPr="002838B4">
        <w:rPr>
          <w:rFonts w:eastAsia="Times New Roman" w:cs="Times New Roman"/>
          <w:spacing w:val="-3"/>
          <w:sz w:val="26"/>
          <w:szCs w:val="26"/>
        </w:rPr>
        <w:t>m</w:t>
      </w:r>
      <w:r w:rsidRPr="002838B4">
        <w:rPr>
          <w:rFonts w:eastAsia="Times New Roman" w:cs="Times New Roman"/>
          <w:sz w:val="26"/>
          <w:szCs w:val="26"/>
        </w:rPr>
        <w:t>ater</w:t>
      </w:r>
      <w:r w:rsidRPr="002838B4">
        <w:rPr>
          <w:rFonts w:eastAsia="Times New Roman" w:cs="Times New Roman"/>
          <w:spacing w:val="2"/>
          <w:sz w:val="26"/>
          <w:szCs w:val="26"/>
        </w:rPr>
        <w:t>i</w:t>
      </w:r>
      <w:r w:rsidRPr="002838B4">
        <w:rPr>
          <w:rFonts w:eastAsia="Times New Roman" w:cs="Times New Roman"/>
          <w:sz w:val="26"/>
          <w:szCs w:val="26"/>
        </w:rPr>
        <w:t>ali</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z w:val="26"/>
          <w:szCs w:val="26"/>
        </w:rPr>
        <w:t>);</w:t>
      </w:r>
      <w:r w:rsidRPr="002838B4">
        <w:rPr>
          <w:rFonts w:eastAsia="Times New Roman" w:cs="Times New Roman"/>
          <w:spacing w:val="-11"/>
          <w:sz w:val="26"/>
          <w:szCs w:val="26"/>
        </w:rPr>
        <w:t xml:space="preserve"> </w:t>
      </w:r>
      <w:r w:rsidRPr="002838B4">
        <w:rPr>
          <w:rFonts w:eastAsia="Times New Roman" w:cs="Times New Roman"/>
          <w:i/>
          <w:sz w:val="26"/>
          <w:szCs w:val="26"/>
        </w:rPr>
        <w:t>U</w:t>
      </w:r>
      <w:r w:rsidRPr="002838B4">
        <w:rPr>
          <w:rFonts w:eastAsia="Times New Roman" w:cs="Times New Roman"/>
          <w:i/>
          <w:spacing w:val="2"/>
          <w:sz w:val="26"/>
          <w:szCs w:val="26"/>
        </w:rPr>
        <w:t>n</w:t>
      </w:r>
      <w:r w:rsidRPr="002838B4">
        <w:rPr>
          <w:rFonts w:eastAsia="Times New Roman" w:cs="Times New Roman"/>
          <w:i/>
          <w:sz w:val="26"/>
          <w:szCs w:val="26"/>
        </w:rPr>
        <w:t>ited</w:t>
      </w:r>
      <w:r w:rsidRPr="002838B4">
        <w:rPr>
          <w:rFonts w:eastAsia="Times New Roman" w:cs="Times New Roman"/>
          <w:i/>
          <w:spacing w:val="-7"/>
          <w:sz w:val="26"/>
          <w:szCs w:val="26"/>
        </w:rPr>
        <w:t xml:space="preserve"> </w:t>
      </w:r>
      <w:r w:rsidRPr="002838B4">
        <w:rPr>
          <w:rFonts w:eastAsia="Times New Roman" w:cs="Times New Roman"/>
          <w:i/>
          <w:sz w:val="26"/>
          <w:szCs w:val="26"/>
        </w:rPr>
        <w:t>States</w:t>
      </w:r>
      <w:r w:rsidRPr="002838B4">
        <w:rPr>
          <w:rFonts w:eastAsia="Times New Roman" w:cs="Times New Roman"/>
          <w:i/>
          <w:spacing w:val="-4"/>
          <w:sz w:val="26"/>
          <w:szCs w:val="26"/>
        </w:rPr>
        <w:t xml:space="preserve"> </w:t>
      </w:r>
      <w:r w:rsidRPr="002838B4">
        <w:rPr>
          <w:rFonts w:eastAsia="Times New Roman" w:cs="Times New Roman"/>
          <w:i/>
          <w:sz w:val="26"/>
          <w:szCs w:val="26"/>
        </w:rPr>
        <w:t>v.</w:t>
      </w:r>
      <w:r w:rsidRPr="002838B4">
        <w:rPr>
          <w:rFonts w:eastAsia="Times New Roman" w:cs="Times New Roman"/>
          <w:i/>
          <w:spacing w:val="-2"/>
          <w:sz w:val="26"/>
          <w:szCs w:val="26"/>
        </w:rPr>
        <w:t xml:space="preserve"> </w:t>
      </w:r>
      <w:r w:rsidRPr="002838B4">
        <w:rPr>
          <w:rFonts w:eastAsia="Times New Roman" w:cs="Times New Roman"/>
          <w:i/>
          <w:sz w:val="26"/>
          <w:szCs w:val="26"/>
        </w:rPr>
        <w:t>Rybick</w:t>
      </w:r>
      <w:r w:rsidRPr="002838B4">
        <w:rPr>
          <w:rFonts w:eastAsia="Times New Roman" w:cs="Times New Roman"/>
          <w:i/>
          <w:spacing w:val="3"/>
          <w:sz w:val="26"/>
          <w:szCs w:val="26"/>
        </w:rPr>
        <w:t>i</w:t>
      </w:r>
      <w:r w:rsidRPr="002838B4">
        <w:rPr>
          <w:rFonts w:eastAsia="Times New Roman" w:cs="Times New Roman"/>
          <w:sz w:val="26"/>
          <w:szCs w:val="26"/>
        </w:rPr>
        <w:t>,</w:t>
      </w:r>
      <w:r w:rsidRPr="002838B4">
        <w:rPr>
          <w:rFonts w:eastAsia="Times New Roman" w:cs="Times New Roman"/>
          <w:spacing w:val="-8"/>
          <w:sz w:val="26"/>
          <w:szCs w:val="26"/>
        </w:rPr>
        <w:t xml:space="preserve"> </w:t>
      </w:r>
      <w:r w:rsidRPr="002838B4">
        <w:rPr>
          <w:rFonts w:eastAsia="Times New Roman" w:cs="Times New Roman"/>
          <w:spacing w:val="2"/>
          <w:sz w:val="26"/>
          <w:szCs w:val="26"/>
        </w:rPr>
        <w:t>3</w:t>
      </w:r>
      <w:r w:rsidRPr="002838B4">
        <w:rPr>
          <w:rFonts w:eastAsia="Times New Roman" w:cs="Times New Roman"/>
          <w:sz w:val="26"/>
          <w:szCs w:val="26"/>
        </w:rPr>
        <w:t>54</w:t>
      </w:r>
      <w:r w:rsidRPr="002838B4">
        <w:rPr>
          <w:rFonts w:eastAsia="Times New Roman" w:cs="Times New Roman"/>
          <w:spacing w:val="-4"/>
          <w:sz w:val="26"/>
          <w:szCs w:val="26"/>
        </w:rPr>
        <w:t xml:space="preserve"> </w:t>
      </w:r>
      <w:r w:rsidRPr="002838B4">
        <w:rPr>
          <w:rFonts w:eastAsia="Times New Roman" w:cs="Times New Roman"/>
          <w:sz w:val="26"/>
          <w:szCs w:val="26"/>
        </w:rPr>
        <w:t>F.3d</w:t>
      </w:r>
      <w:r w:rsidRPr="002838B4">
        <w:rPr>
          <w:rFonts w:eastAsia="Times New Roman" w:cs="Times New Roman"/>
          <w:spacing w:val="-5"/>
          <w:sz w:val="26"/>
          <w:szCs w:val="26"/>
        </w:rPr>
        <w:t xml:space="preserve"> </w:t>
      </w:r>
      <w:r w:rsidRPr="002838B4">
        <w:rPr>
          <w:rFonts w:eastAsia="Times New Roman" w:cs="Times New Roman"/>
          <w:spacing w:val="2"/>
          <w:sz w:val="26"/>
          <w:szCs w:val="26"/>
        </w:rPr>
        <w:t>1</w:t>
      </w:r>
      <w:r w:rsidRPr="002838B4">
        <w:rPr>
          <w:rFonts w:eastAsia="Times New Roman" w:cs="Times New Roman"/>
          <w:sz w:val="26"/>
          <w:szCs w:val="26"/>
        </w:rPr>
        <w:t>24,</w:t>
      </w:r>
      <w:r w:rsidRPr="002838B4">
        <w:rPr>
          <w:rFonts w:eastAsia="Times New Roman" w:cs="Times New Roman"/>
          <w:spacing w:val="-5"/>
          <w:sz w:val="26"/>
          <w:szCs w:val="26"/>
        </w:rPr>
        <w:t xml:space="preserve"> </w:t>
      </w:r>
      <w:r w:rsidRPr="002838B4">
        <w:rPr>
          <w:rFonts w:eastAsia="Times New Roman" w:cs="Times New Roman"/>
          <w:sz w:val="26"/>
          <w:szCs w:val="26"/>
        </w:rPr>
        <w:t>145</w:t>
      </w:r>
      <w:r w:rsidRPr="002838B4">
        <w:rPr>
          <w:rFonts w:eastAsia="Times New Roman" w:cs="Times New Roman"/>
          <w:spacing w:val="3"/>
          <w:sz w:val="26"/>
          <w:szCs w:val="26"/>
        </w:rPr>
        <w:t>-</w:t>
      </w:r>
      <w:r w:rsidRPr="002838B4">
        <w:rPr>
          <w:rFonts w:eastAsia="Times New Roman" w:cs="Times New Roman"/>
          <w:sz w:val="26"/>
          <w:szCs w:val="26"/>
        </w:rPr>
        <w:t>46 (2d</w:t>
      </w:r>
      <w:r w:rsidRPr="002838B4">
        <w:rPr>
          <w:rFonts w:eastAsia="Times New Roman" w:cs="Times New Roman"/>
          <w:spacing w:val="-3"/>
          <w:sz w:val="26"/>
          <w:szCs w:val="26"/>
        </w:rPr>
        <w:t xml:space="preserve"> </w:t>
      </w:r>
      <w:r w:rsidRPr="002838B4">
        <w:rPr>
          <w:rFonts w:eastAsia="Times New Roman" w:cs="Times New Roman"/>
          <w:sz w:val="26"/>
          <w:szCs w:val="26"/>
        </w:rPr>
        <w:t>Cir.</w:t>
      </w:r>
      <w:r w:rsidRPr="002838B4">
        <w:rPr>
          <w:rFonts w:eastAsia="Times New Roman" w:cs="Times New Roman"/>
          <w:spacing w:val="-4"/>
          <w:sz w:val="26"/>
          <w:szCs w:val="26"/>
        </w:rPr>
        <w:t xml:space="preserve"> </w:t>
      </w:r>
      <w:r w:rsidRPr="002838B4">
        <w:rPr>
          <w:rFonts w:eastAsia="Times New Roman" w:cs="Times New Roman"/>
          <w:sz w:val="26"/>
          <w:szCs w:val="26"/>
        </w:rPr>
        <w:t>2</w:t>
      </w:r>
      <w:r w:rsidRPr="002838B4">
        <w:rPr>
          <w:rFonts w:eastAsia="Times New Roman" w:cs="Times New Roman"/>
          <w:spacing w:val="2"/>
          <w:sz w:val="26"/>
          <w:szCs w:val="26"/>
        </w:rPr>
        <w:t>0</w:t>
      </w:r>
      <w:r w:rsidRPr="002838B4">
        <w:rPr>
          <w:rFonts w:eastAsia="Times New Roman" w:cs="Times New Roman"/>
          <w:sz w:val="26"/>
          <w:szCs w:val="26"/>
        </w:rPr>
        <w:t>03)</w:t>
      </w:r>
      <w:r w:rsidRPr="002838B4">
        <w:rPr>
          <w:rFonts w:eastAsia="Times New Roman" w:cs="Times New Roman"/>
          <w:spacing w:val="-6"/>
          <w:sz w:val="26"/>
          <w:szCs w:val="26"/>
        </w:rPr>
        <w:t xml:space="preserve"> </w:t>
      </w:r>
      <w:r w:rsidRPr="002838B4">
        <w:rPr>
          <w:rFonts w:eastAsia="Times New Roman" w:cs="Times New Roman"/>
          <w:sz w:val="26"/>
          <w:szCs w:val="26"/>
        </w:rPr>
        <w:t>(en</w:t>
      </w:r>
      <w:r w:rsidRPr="002838B4">
        <w:rPr>
          <w:rFonts w:eastAsia="Times New Roman" w:cs="Times New Roman"/>
          <w:spacing w:val="-1"/>
          <w:sz w:val="26"/>
          <w:szCs w:val="26"/>
        </w:rPr>
        <w:t xml:space="preserve"> </w:t>
      </w:r>
      <w:r w:rsidRPr="002838B4">
        <w:rPr>
          <w:rFonts w:eastAsia="Times New Roman" w:cs="Times New Roman"/>
          <w:sz w:val="26"/>
          <w:szCs w:val="26"/>
        </w:rPr>
        <w:t>ban</w:t>
      </w:r>
      <w:r w:rsidRPr="002838B4">
        <w:rPr>
          <w:rFonts w:eastAsia="Times New Roman" w:cs="Times New Roman"/>
          <w:spacing w:val="3"/>
          <w:sz w:val="26"/>
          <w:szCs w:val="26"/>
        </w:rPr>
        <w:t>c</w:t>
      </w:r>
      <w:r w:rsidRPr="002838B4">
        <w:rPr>
          <w:rFonts w:eastAsia="Times New Roman" w:cs="Times New Roman"/>
          <w:sz w:val="26"/>
          <w:szCs w:val="26"/>
        </w:rPr>
        <w:t>)</w:t>
      </w:r>
      <w:r w:rsidRPr="002838B4">
        <w:rPr>
          <w:rFonts w:eastAsia="Times New Roman" w:cs="Times New Roman"/>
          <w:spacing w:val="-6"/>
          <w:sz w:val="26"/>
          <w:szCs w:val="26"/>
        </w:rPr>
        <w:t xml:space="preserve"> </w:t>
      </w:r>
      <w:r w:rsidRPr="002838B4">
        <w:rPr>
          <w:rFonts w:eastAsia="Times New Roman" w:cs="Times New Roman"/>
          <w:spacing w:val="3"/>
          <w:sz w:val="26"/>
          <w:szCs w:val="26"/>
        </w:rPr>
        <w:t>(</w:t>
      </w:r>
      <w:r w:rsidRPr="002838B4">
        <w:rPr>
          <w:rFonts w:eastAsia="Times New Roman" w:cs="Times New Roman"/>
          <w:spacing w:val="-3"/>
          <w:sz w:val="26"/>
          <w:szCs w:val="26"/>
        </w:rPr>
        <w:t>m</w:t>
      </w:r>
      <w:r w:rsidRPr="002838B4">
        <w:rPr>
          <w:rFonts w:eastAsia="Times New Roman" w:cs="Times New Roman"/>
          <w:sz w:val="26"/>
          <w:szCs w:val="26"/>
        </w:rPr>
        <w:t>ateriali</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pacing w:val="3"/>
          <w:sz w:val="26"/>
          <w:szCs w:val="26"/>
        </w:rPr>
        <w:t>)</w:t>
      </w:r>
      <w:r w:rsidRPr="002838B4">
        <w:rPr>
          <w:rFonts w:eastAsia="Times New Roman" w:cs="Times New Roman"/>
          <w:sz w:val="26"/>
          <w:szCs w:val="26"/>
        </w:rPr>
        <w:t>;</w:t>
      </w:r>
      <w:r w:rsidRPr="002838B4">
        <w:rPr>
          <w:rFonts w:eastAsia="Times New Roman" w:cs="Times New Roman"/>
          <w:spacing w:val="-14"/>
          <w:sz w:val="26"/>
          <w:szCs w:val="26"/>
        </w:rPr>
        <w:t xml:space="preserve"> </w:t>
      </w:r>
      <w:r w:rsidRPr="002838B4">
        <w:rPr>
          <w:rFonts w:eastAsia="Times New Roman" w:cs="Times New Roman"/>
          <w:i/>
          <w:sz w:val="26"/>
          <w:szCs w:val="26"/>
        </w:rPr>
        <w:t>Unit</w:t>
      </w:r>
      <w:r w:rsidRPr="002838B4">
        <w:rPr>
          <w:rFonts w:eastAsia="Times New Roman" w:cs="Times New Roman"/>
          <w:i/>
          <w:spacing w:val="3"/>
          <w:sz w:val="26"/>
          <w:szCs w:val="26"/>
        </w:rPr>
        <w:t>e</w:t>
      </w:r>
      <w:r w:rsidRPr="002838B4">
        <w:rPr>
          <w:rFonts w:eastAsia="Times New Roman" w:cs="Times New Roman"/>
          <w:i/>
          <w:sz w:val="26"/>
          <w:szCs w:val="26"/>
        </w:rPr>
        <w:t>d</w:t>
      </w:r>
      <w:r w:rsidRPr="002838B4">
        <w:rPr>
          <w:rFonts w:eastAsia="Times New Roman" w:cs="Times New Roman"/>
          <w:i/>
          <w:spacing w:val="-5"/>
          <w:sz w:val="26"/>
          <w:szCs w:val="26"/>
        </w:rPr>
        <w:t xml:space="preserve"> </w:t>
      </w:r>
      <w:r w:rsidRPr="002838B4">
        <w:rPr>
          <w:rFonts w:eastAsia="Times New Roman" w:cs="Times New Roman"/>
          <w:i/>
          <w:sz w:val="26"/>
          <w:szCs w:val="26"/>
        </w:rPr>
        <w:t>States</w:t>
      </w:r>
      <w:r w:rsidRPr="002838B4">
        <w:rPr>
          <w:rFonts w:eastAsia="Times New Roman" w:cs="Times New Roman"/>
          <w:i/>
          <w:spacing w:val="-6"/>
          <w:sz w:val="26"/>
          <w:szCs w:val="26"/>
        </w:rPr>
        <w:t xml:space="preserve"> </w:t>
      </w:r>
      <w:r w:rsidRPr="002838B4">
        <w:rPr>
          <w:rFonts w:eastAsia="Times New Roman" w:cs="Times New Roman"/>
          <w:i/>
          <w:sz w:val="26"/>
          <w:szCs w:val="26"/>
        </w:rPr>
        <w:t>v.</w:t>
      </w:r>
      <w:r w:rsidRPr="002838B4">
        <w:rPr>
          <w:rFonts w:eastAsia="Times New Roman" w:cs="Times New Roman"/>
          <w:i/>
          <w:spacing w:val="-2"/>
          <w:sz w:val="26"/>
          <w:szCs w:val="26"/>
        </w:rPr>
        <w:t xml:space="preserve"> </w:t>
      </w:r>
      <w:proofErr w:type="spellStart"/>
      <w:r w:rsidRPr="002838B4">
        <w:rPr>
          <w:rFonts w:eastAsia="Times New Roman" w:cs="Times New Roman"/>
          <w:i/>
          <w:sz w:val="26"/>
          <w:szCs w:val="26"/>
        </w:rPr>
        <w:t>V</w:t>
      </w:r>
      <w:r w:rsidRPr="002838B4">
        <w:rPr>
          <w:rFonts w:eastAsia="Times New Roman" w:cs="Times New Roman"/>
          <w:i/>
          <w:spacing w:val="2"/>
          <w:sz w:val="26"/>
          <w:szCs w:val="26"/>
        </w:rPr>
        <w:t>i</w:t>
      </w:r>
      <w:r w:rsidRPr="002838B4">
        <w:rPr>
          <w:rFonts w:eastAsia="Times New Roman" w:cs="Times New Roman"/>
          <w:i/>
          <w:sz w:val="26"/>
          <w:szCs w:val="26"/>
        </w:rPr>
        <w:t>nyard</w:t>
      </w:r>
      <w:proofErr w:type="spellEnd"/>
      <w:r w:rsidRPr="002838B4">
        <w:rPr>
          <w:rFonts w:eastAsia="Times New Roman" w:cs="Times New Roman"/>
          <w:sz w:val="26"/>
          <w:szCs w:val="26"/>
        </w:rPr>
        <w:t>,</w:t>
      </w:r>
      <w:r w:rsidRPr="002838B4">
        <w:rPr>
          <w:rFonts w:eastAsia="Times New Roman" w:cs="Times New Roman"/>
          <w:spacing w:val="-7"/>
          <w:sz w:val="26"/>
          <w:szCs w:val="26"/>
        </w:rPr>
        <w:t xml:space="preserve"> </w:t>
      </w:r>
      <w:r w:rsidRPr="002838B4">
        <w:rPr>
          <w:rFonts w:eastAsia="Times New Roman" w:cs="Times New Roman"/>
          <w:sz w:val="26"/>
          <w:szCs w:val="26"/>
        </w:rPr>
        <w:t>266</w:t>
      </w:r>
      <w:r w:rsidRPr="002838B4">
        <w:rPr>
          <w:rFonts w:eastAsia="Times New Roman" w:cs="Times New Roman"/>
          <w:spacing w:val="-2"/>
          <w:sz w:val="26"/>
          <w:szCs w:val="26"/>
        </w:rPr>
        <w:t xml:space="preserve"> </w:t>
      </w:r>
      <w:r w:rsidRPr="002838B4">
        <w:rPr>
          <w:rFonts w:eastAsia="Times New Roman" w:cs="Times New Roman"/>
          <w:sz w:val="26"/>
          <w:szCs w:val="26"/>
        </w:rPr>
        <w:t>F.3d</w:t>
      </w:r>
      <w:r w:rsidRPr="002838B4">
        <w:rPr>
          <w:rFonts w:eastAsia="Times New Roman" w:cs="Times New Roman"/>
          <w:spacing w:val="-5"/>
          <w:sz w:val="26"/>
          <w:szCs w:val="26"/>
        </w:rPr>
        <w:t xml:space="preserve"> </w:t>
      </w:r>
      <w:r w:rsidRPr="002838B4">
        <w:rPr>
          <w:rFonts w:eastAsia="Times New Roman" w:cs="Times New Roman"/>
          <w:sz w:val="26"/>
          <w:szCs w:val="26"/>
        </w:rPr>
        <w:t>320,</w:t>
      </w:r>
      <w:r w:rsidRPr="002838B4">
        <w:rPr>
          <w:rFonts w:eastAsia="Times New Roman" w:cs="Times New Roman"/>
          <w:spacing w:val="-3"/>
          <w:sz w:val="26"/>
          <w:szCs w:val="26"/>
        </w:rPr>
        <w:t xml:space="preserve"> </w:t>
      </w:r>
      <w:r w:rsidRPr="002838B4">
        <w:rPr>
          <w:rFonts w:eastAsia="Times New Roman" w:cs="Times New Roman"/>
          <w:w w:val="99"/>
          <w:sz w:val="26"/>
          <w:szCs w:val="26"/>
        </w:rPr>
        <w:t>327-28 (4th</w:t>
      </w:r>
      <w:r w:rsidRPr="002838B4">
        <w:rPr>
          <w:rFonts w:eastAsia="Times New Roman" w:cs="Times New Roman"/>
          <w:sz w:val="26"/>
          <w:szCs w:val="26"/>
        </w:rPr>
        <w:t xml:space="preserve"> Cir.</w:t>
      </w:r>
      <w:r w:rsidRPr="002838B4">
        <w:rPr>
          <w:rFonts w:eastAsia="Times New Roman" w:cs="Times New Roman"/>
          <w:spacing w:val="-4"/>
          <w:sz w:val="26"/>
          <w:szCs w:val="26"/>
        </w:rPr>
        <w:t xml:space="preserve"> </w:t>
      </w:r>
      <w:r w:rsidRPr="002838B4">
        <w:rPr>
          <w:rFonts w:eastAsia="Times New Roman" w:cs="Times New Roman"/>
          <w:spacing w:val="2"/>
          <w:sz w:val="26"/>
          <w:szCs w:val="26"/>
        </w:rPr>
        <w:t>2</w:t>
      </w:r>
      <w:r w:rsidRPr="002838B4">
        <w:rPr>
          <w:rFonts w:eastAsia="Times New Roman" w:cs="Times New Roman"/>
          <w:sz w:val="26"/>
          <w:szCs w:val="26"/>
        </w:rPr>
        <w:t>001)</w:t>
      </w:r>
      <w:r w:rsidRPr="002838B4">
        <w:rPr>
          <w:rFonts w:eastAsia="Times New Roman" w:cs="Times New Roman"/>
          <w:spacing w:val="-6"/>
          <w:sz w:val="26"/>
          <w:szCs w:val="26"/>
        </w:rPr>
        <w:t xml:space="preserve"> </w:t>
      </w:r>
      <w:r w:rsidRPr="002838B4">
        <w:rPr>
          <w:rFonts w:eastAsia="Times New Roman" w:cs="Times New Roman"/>
          <w:sz w:val="26"/>
          <w:szCs w:val="26"/>
        </w:rPr>
        <w:t>(re</w:t>
      </w:r>
      <w:r w:rsidRPr="002838B4">
        <w:rPr>
          <w:rFonts w:eastAsia="Times New Roman" w:cs="Times New Roman"/>
          <w:spacing w:val="3"/>
          <w:sz w:val="26"/>
          <w:szCs w:val="26"/>
        </w:rPr>
        <w:t>a</w:t>
      </w:r>
      <w:r w:rsidRPr="002838B4">
        <w:rPr>
          <w:rFonts w:eastAsia="Times New Roman" w:cs="Times New Roman"/>
          <w:sz w:val="26"/>
          <w:szCs w:val="26"/>
        </w:rPr>
        <w:t>so</w:t>
      </w:r>
      <w:r w:rsidRPr="002838B4">
        <w:rPr>
          <w:rFonts w:eastAsia="Times New Roman" w:cs="Times New Roman"/>
          <w:spacing w:val="2"/>
          <w:sz w:val="26"/>
          <w:szCs w:val="26"/>
        </w:rPr>
        <w:t>n</w:t>
      </w:r>
      <w:r w:rsidRPr="002838B4">
        <w:rPr>
          <w:rFonts w:eastAsia="Times New Roman" w:cs="Times New Roman"/>
          <w:sz w:val="26"/>
          <w:szCs w:val="26"/>
        </w:rPr>
        <w:t>ab</w:t>
      </w:r>
      <w:r w:rsidRPr="002838B4">
        <w:rPr>
          <w:rFonts w:eastAsia="Times New Roman" w:cs="Times New Roman"/>
          <w:spacing w:val="5"/>
          <w:sz w:val="26"/>
          <w:szCs w:val="26"/>
        </w:rPr>
        <w:t>l</w:t>
      </w:r>
      <w:r w:rsidRPr="002838B4">
        <w:rPr>
          <w:rFonts w:eastAsia="Times New Roman" w:cs="Times New Roman"/>
          <w:sz w:val="26"/>
          <w:szCs w:val="26"/>
        </w:rPr>
        <w:t>y</w:t>
      </w:r>
      <w:r w:rsidRPr="002838B4">
        <w:rPr>
          <w:rFonts w:eastAsia="Times New Roman" w:cs="Times New Roman"/>
          <w:spacing w:val="-17"/>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oreseeable</w:t>
      </w:r>
      <w:r w:rsidRPr="002838B4">
        <w:rPr>
          <w:rFonts w:eastAsia="Times New Roman" w:cs="Times New Roman"/>
          <w:spacing w:val="-12"/>
          <w:sz w:val="26"/>
          <w:szCs w:val="26"/>
        </w:rPr>
        <w:t xml:space="preserve"> </w:t>
      </w:r>
      <w:r w:rsidRPr="002838B4">
        <w:rPr>
          <w:rFonts w:eastAsia="Times New Roman" w:cs="Times New Roman"/>
          <w:sz w:val="26"/>
          <w:szCs w:val="26"/>
        </w:rPr>
        <w:t>ha</w:t>
      </w:r>
      <w:r w:rsidRPr="002838B4">
        <w:rPr>
          <w:rFonts w:eastAsia="Times New Roman" w:cs="Times New Roman"/>
          <w:spacing w:val="3"/>
          <w:sz w:val="26"/>
          <w:szCs w:val="26"/>
        </w:rPr>
        <w:t>r</w:t>
      </w:r>
      <w:r w:rsidRPr="002838B4">
        <w:rPr>
          <w:rFonts w:eastAsia="Times New Roman" w:cs="Times New Roman"/>
          <w:sz w:val="26"/>
          <w:szCs w:val="26"/>
        </w:rPr>
        <w:t>m);</w:t>
      </w:r>
      <w:r w:rsidRPr="002838B4">
        <w:rPr>
          <w:rFonts w:eastAsia="Times New Roman" w:cs="Times New Roman"/>
          <w:spacing w:val="-5"/>
          <w:sz w:val="26"/>
          <w:szCs w:val="26"/>
        </w:rPr>
        <w:t xml:space="preserve"> </w:t>
      </w:r>
      <w:r w:rsidRPr="002838B4">
        <w:rPr>
          <w:rFonts w:eastAsia="Times New Roman" w:cs="Times New Roman"/>
          <w:i/>
          <w:sz w:val="26"/>
          <w:szCs w:val="26"/>
        </w:rPr>
        <w:t>United</w:t>
      </w:r>
      <w:r w:rsidRPr="002838B4">
        <w:rPr>
          <w:rFonts w:eastAsia="Times New Roman" w:cs="Times New Roman"/>
          <w:i/>
          <w:spacing w:val="-7"/>
          <w:sz w:val="26"/>
          <w:szCs w:val="26"/>
        </w:rPr>
        <w:t xml:space="preserve"> </w:t>
      </w:r>
      <w:r w:rsidRPr="002838B4">
        <w:rPr>
          <w:rFonts w:eastAsia="Times New Roman" w:cs="Times New Roman"/>
          <w:i/>
          <w:sz w:val="26"/>
          <w:szCs w:val="26"/>
        </w:rPr>
        <w:t>St</w:t>
      </w:r>
      <w:r w:rsidRPr="002838B4">
        <w:rPr>
          <w:rFonts w:eastAsia="Times New Roman" w:cs="Times New Roman"/>
          <w:i/>
          <w:spacing w:val="2"/>
          <w:sz w:val="26"/>
          <w:szCs w:val="26"/>
        </w:rPr>
        <w:t>a</w:t>
      </w:r>
      <w:r w:rsidRPr="002838B4">
        <w:rPr>
          <w:rFonts w:eastAsia="Times New Roman" w:cs="Times New Roman"/>
          <w:i/>
          <w:sz w:val="26"/>
          <w:szCs w:val="26"/>
        </w:rPr>
        <w:t>tes</w:t>
      </w:r>
      <w:r w:rsidRPr="002838B4">
        <w:rPr>
          <w:rFonts w:eastAsia="Times New Roman" w:cs="Times New Roman"/>
          <w:i/>
          <w:spacing w:val="-6"/>
          <w:sz w:val="26"/>
          <w:szCs w:val="26"/>
        </w:rPr>
        <w:t xml:space="preserve"> </w:t>
      </w:r>
      <w:r w:rsidRPr="002838B4">
        <w:rPr>
          <w:rFonts w:eastAsia="Times New Roman" w:cs="Times New Roman"/>
          <w:i/>
          <w:sz w:val="26"/>
          <w:szCs w:val="26"/>
        </w:rPr>
        <w:t>v.</w:t>
      </w:r>
      <w:r w:rsidRPr="002838B4">
        <w:rPr>
          <w:rFonts w:eastAsia="Times New Roman" w:cs="Times New Roman"/>
          <w:i/>
          <w:spacing w:val="-2"/>
          <w:sz w:val="26"/>
          <w:szCs w:val="26"/>
        </w:rPr>
        <w:t xml:space="preserve"> </w:t>
      </w:r>
      <w:r w:rsidRPr="002838B4">
        <w:rPr>
          <w:rFonts w:eastAsia="Times New Roman" w:cs="Times New Roman"/>
          <w:i/>
          <w:spacing w:val="2"/>
          <w:sz w:val="26"/>
          <w:szCs w:val="26"/>
        </w:rPr>
        <w:t>F</w:t>
      </w:r>
      <w:r w:rsidRPr="002838B4">
        <w:rPr>
          <w:rFonts w:eastAsia="Times New Roman" w:cs="Times New Roman"/>
          <w:i/>
          <w:sz w:val="26"/>
          <w:szCs w:val="26"/>
        </w:rPr>
        <w:t>rost</w:t>
      </w:r>
      <w:r w:rsidRPr="002838B4">
        <w:rPr>
          <w:rFonts w:eastAsia="Times New Roman" w:cs="Times New Roman"/>
          <w:sz w:val="26"/>
          <w:szCs w:val="26"/>
        </w:rPr>
        <w:t>,</w:t>
      </w:r>
      <w:r w:rsidRPr="002838B4">
        <w:rPr>
          <w:rFonts w:eastAsia="Times New Roman" w:cs="Times New Roman"/>
          <w:spacing w:val="-4"/>
          <w:sz w:val="26"/>
          <w:szCs w:val="26"/>
        </w:rPr>
        <w:t xml:space="preserve"> </w:t>
      </w:r>
      <w:r w:rsidRPr="002838B4">
        <w:rPr>
          <w:rFonts w:eastAsia="Times New Roman" w:cs="Times New Roman"/>
          <w:sz w:val="26"/>
          <w:szCs w:val="26"/>
        </w:rPr>
        <w:t>125</w:t>
      </w:r>
      <w:r w:rsidRPr="002838B4">
        <w:rPr>
          <w:rFonts w:eastAsia="Times New Roman" w:cs="Times New Roman"/>
          <w:spacing w:val="-4"/>
          <w:sz w:val="26"/>
          <w:szCs w:val="26"/>
        </w:rPr>
        <w:t xml:space="preserve"> </w:t>
      </w:r>
      <w:r w:rsidRPr="002838B4">
        <w:rPr>
          <w:rFonts w:eastAsia="Times New Roman" w:cs="Times New Roman"/>
          <w:sz w:val="26"/>
          <w:szCs w:val="26"/>
        </w:rPr>
        <w:t>F.3d</w:t>
      </w:r>
      <w:r w:rsidRPr="002838B4">
        <w:rPr>
          <w:rFonts w:eastAsia="Times New Roman" w:cs="Times New Roman"/>
          <w:spacing w:val="-3"/>
          <w:sz w:val="26"/>
          <w:szCs w:val="26"/>
        </w:rPr>
        <w:t xml:space="preserve"> </w:t>
      </w:r>
      <w:r w:rsidRPr="002838B4">
        <w:rPr>
          <w:rFonts w:eastAsia="Times New Roman" w:cs="Times New Roman"/>
          <w:sz w:val="26"/>
          <w:szCs w:val="26"/>
        </w:rPr>
        <w:t>346,</w:t>
      </w:r>
      <w:r w:rsidRPr="002838B4">
        <w:rPr>
          <w:rFonts w:eastAsia="Times New Roman" w:cs="Times New Roman"/>
          <w:spacing w:val="-5"/>
          <w:sz w:val="26"/>
          <w:szCs w:val="26"/>
        </w:rPr>
        <w:t xml:space="preserve"> </w:t>
      </w:r>
      <w:r w:rsidRPr="002838B4">
        <w:rPr>
          <w:rFonts w:eastAsia="Times New Roman" w:cs="Times New Roman"/>
          <w:sz w:val="26"/>
          <w:szCs w:val="26"/>
        </w:rPr>
        <w:t>3</w:t>
      </w:r>
      <w:r w:rsidRPr="002838B4">
        <w:rPr>
          <w:rFonts w:eastAsia="Times New Roman" w:cs="Times New Roman"/>
          <w:spacing w:val="2"/>
          <w:sz w:val="26"/>
          <w:szCs w:val="26"/>
        </w:rPr>
        <w:t>6</w:t>
      </w:r>
      <w:r w:rsidRPr="002838B4">
        <w:rPr>
          <w:rFonts w:eastAsia="Times New Roman" w:cs="Times New Roman"/>
          <w:sz w:val="26"/>
          <w:szCs w:val="26"/>
        </w:rPr>
        <w:t>8- 69</w:t>
      </w:r>
      <w:r w:rsidRPr="002838B4">
        <w:rPr>
          <w:rFonts w:eastAsia="Times New Roman" w:cs="Times New Roman"/>
          <w:spacing w:val="-3"/>
          <w:sz w:val="26"/>
          <w:szCs w:val="26"/>
        </w:rPr>
        <w:t xml:space="preserve"> </w:t>
      </w:r>
      <w:r w:rsidRPr="002838B4">
        <w:rPr>
          <w:rFonts w:eastAsia="Times New Roman" w:cs="Times New Roman"/>
          <w:sz w:val="26"/>
          <w:szCs w:val="26"/>
        </w:rPr>
        <w:t>(6th</w:t>
      </w:r>
      <w:r w:rsidRPr="002838B4">
        <w:rPr>
          <w:rFonts w:eastAsia="Times New Roman" w:cs="Times New Roman"/>
          <w:spacing w:val="-4"/>
          <w:sz w:val="26"/>
          <w:szCs w:val="26"/>
        </w:rPr>
        <w:t xml:space="preserve"> </w:t>
      </w:r>
      <w:r w:rsidRPr="002838B4">
        <w:rPr>
          <w:rFonts w:eastAsia="Times New Roman" w:cs="Times New Roman"/>
          <w:sz w:val="26"/>
          <w:szCs w:val="26"/>
        </w:rPr>
        <w:t>Ci</w:t>
      </w:r>
      <w:r w:rsidRPr="002838B4">
        <w:rPr>
          <w:rFonts w:eastAsia="Times New Roman" w:cs="Times New Roman"/>
          <w:spacing w:val="2"/>
          <w:sz w:val="26"/>
          <w:szCs w:val="26"/>
        </w:rPr>
        <w:t>r</w:t>
      </w:r>
      <w:r w:rsidRPr="002838B4">
        <w:rPr>
          <w:rFonts w:eastAsia="Times New Roman" w:cs="Times New Roman"/>
          <w:sz w:val="26"/>
          <w:szCs w:val="26"/>
        </w:rPr>
        <w:t>.</w:t>
      </w:r>
      <w:r w:rsidRPr="002838B4">
        <w:rPr>
          <w:rFonts w:eastAsia="Times New Roman" w:cs="Times New Roman"/>
          <w:spacing w:val="-4"/>
          <w:sz w:val="26"/>
          <w:szCs w:val="26"/>
        </w:rPr>
        <w:t xml:space="preserve"> </w:t>
      </w:r>
      <w:r w:rsidRPr="002838B4">
        <w:rPr>
          <w:rFonts w:eastAsia="Times New Roman" w:cs="Times New Roman"/>
          <w:sz w:val="26"/>
          <w:szCs w:val="26"/>
        </w:rPr>
        <w:t>1997)</w:t>
      </w:r>
      <w:r w:rsidRPr="002838B4">
        <w:rPr>
          <w:rFonts w:eastAsia="Times New Roman" w:cs="Times New Roman"/>
          <w:spacing w:val="-4"/>
          <w:sz w:val="26"/>
          <w:szCs w:val="26"/>
        </w:rPr>
        <w:t xml:space="preserve"> </w:t>
      </w:r>
      <w:r w:rsidRPr="002838B4">
        <w:rPr>
          <w:rFonts w:eastAsia="Times New Roman" w:cs="Times New Roman"/>
          <w:sz w:val="26"/>
          <w:szCs w:val="26"/>
        </w:rPr>
        <w:t>(rea</w:t>
      </w:r>
      <w:r w:rsidRPr="002838B4">
        <w:rPr>
          <w:rFonts w:eastAsia="Times New Roman" w:cs="Times New Roman"/>
          <w:spacing w:val="2"/>
          <w:sz w:val="26"/>
          <w:szCs w:val="26"/>
        </w:rPr>
        <w:t>s</w:t>
      </w:r>
      <w:r w:rsidRPr="002838B4">
        <w:rPr>
          <w:rFonts w:eastAsia="Times New Roman" w:cs="Times New Roman"/>
          <w:sz w:val="26"/>
          <w:szCs w:val="26"/>
        </w:rPr>
        <w:t>onab</w:t>
      </w:r>
      <w:r w:rsidRPr="002838B4">
        <w:rPr>
          <w:rFonts w:eastAsia="Times New Roman" w:cs="Times New Roman"/>
          <w:spacing w:val="5"/>
          <w:sz w:val="26"/>
          <w:szCs w:val="26"/>
        </w:rPr>
        <w:t>l</w:t>
      </w:r>
      <w:r w:rsidRPr="002838B4">
        <w:rPr>
          <w:rFonts w:eastAsia="Times New Roman" w:cs="Times New Roman"/>
          <w:sz w:val="26"/>
          <w:szCs w:val="26"/>
        </w:rPr>
        <w:t>y</w:t>
      </w:r>
      <w:r w:rsidRPr="002838B4">
        <w:rPr>
          <w:rFonts w:eastAsia="Times New Roman" w:cs="Times New Roman"/>
          <w:spacing w:val="-17"/>
          <w:sz w:val="26"/>
          <w:szCs w:val="26"/>
        </w:rPr>
        <w:t xml:space="preserve"> </w:t>
      </w:r>
      <w:r w:rsidRPr="002838B4">
        <w:rPr>
          <w:rFonts w:eastAsia="Times New Roman" w:cs="Times New Roman"/>
          <w:spacing w:val="3"/>
          <w:sz w:val="26"/>
          <w:szCs w:val="26"/>
        </w:rPr>
        <w:t>f</w:t>
      </w:r>
      <w:r w:rsidRPr="002838B4">
        <w:rPr>
          <w:rFonts w:eastAsia="Times New Roman" w:cs="Times New Roman"/>
          <w:sz w:val="26"/>
          <w:szCs w:val="26"/>
        </w:rPr>
        <w:t>oreseeable</w:t>
      </w:r>
      <w:r w:rsidRPr="002838B4">
        <w:rPr>
          <w:rFonts w:eastAsia="Times New Roman" w:cs="Times New Roman"/>
          <w:spacing w:val="-12"/>
          <w:sz w:val="26"/>
          <w:szCs w:val="26"/>
        </w:rPr>
        <w:t xml:space="preserve"> </w:t>
      </w:r>
      <w:r w:rsidRPr="002838B4">
        <w:rPr>
          <w:rFonts w:eastAsia="Times New Roman" w:cs="Times New Roman"/>
          <w:sz w:val="26"/>
          <w:szCs w:val="26"/>
        </w:rPr>
        <w:t>h</w:t>
      </w:r>
      <w:r w:rsidRPr="002838B4">
        <w:rPr>
          <w:rFonts w:eastAsia="Times New Roman" w:cs="Times New Roman"/>
          <w:spacing w:val="3"/>
          <w:sz w:val="26"/>
          <w:szCs w:val="26"/>
        </w:rPr>
        <w:t>ar</w:t>
      </w:r>
      <w:r w:rsidRPr="002838B4">
        <w:rPr>
          <w:rFonts w:eastAsia="Times New Roman" w:cs="Times New Roman"/>
          <w:spacing w:val="-3"/>
          <w:sz w:val="26"/>
          <w:szCs w:val="26"/>
        </w:rPr>
        <w:t>m</w:t>
      </w:r>
      <w:r w:rsidRPr="002838B4">
        <w:rPr>
          <w:rFonts w:eastAsia="Times New Roman" w:cs="Times New Roman"/>
          <w:sz w:val="26"/>
          <w:szCs w:val="26"/>
        </w:rPr>
        <w:t>);</w:t>
      </w:r>
      <w:r w:rsidRPr="002838B4">
        <w:rPr>
          <w:rFonts w:eastAsia="Times New Roman" w:cs="Times New Roman"/>
          <w:spacing w:val="-5"/>
          <w:sz w:val="26"/>
          <w:szCs w:val="26"/>
        </w:rPr>
        <w:t xml:space="preserve"> </w:t>
      </w:r>
      <w:r w:rsidRPr="002838B4">
        <w:rPr>
          <w:rFonts w:eastAsia="Times New Roman" w:cs="Times New Roman"/>
          <w:i/>
          <w:sz w:val="26"/>
          <w:szCs w:val="26"/>
        </w:rPr>
        <w:t>United</w:t>
      </w:r>
      <w:r w:rsidRPr="002838B4">
        <w:rPr>
          <w:rFonts w:eastAsia="Times New Roman" w:cs="Times New Roman"/>
          <w:i/>
          <w:spacing w:val="-5"/>
          <w:sz w:val="26"/>
          <w:szCs w:val="26"/>
        </w:rPr>
        <w:t xml:space="preserve"> </w:t>
      </w:r>
      <w:r w:rsidRPr="002838B4">
        <w:rPr>
          <w:rFonts w:eastAsia="Times New Roman" w:cs="Times New Roman"/>
          <w:i/>
          <w:sz w:val="26"/>
          <w:szCs w:val="26"/>
        </w:rPr>
        <w:t>States</w:t>
      </w:r>
      <w:r w:rsidRPr="002838B4">
        <w:rPr>
          <w:rFonts w:eastAsia="Times New Roman" w:cs="Times New Roman"/>
          <w:i/>
          <w:spacing w:val="-6"/>
          <w:sz w:val="26"/>
          <w:szCs w:val="26"/>
        </w:rPr>
        <w:t xml:space="preserve"> </w:t>
      </w:r>
      <w:r w:rsidRPr="002838B4">
        <w:rPr>
          <w:rFonts w:eastAsia="Times New Roman" w:cs="Times New Roman"/>
          <w:i/>
          <w:spacing w:val="3"/>
          <w:sz w:val="26"/>
          <w:szCs w:val="26"/>
        </w:rPr>
        <w:t>v</w:t>
      </w:r>
      <w:r w:rsidRPr="002838B4">
        <w:rPr>
          <w:rFonts w:eastAsia="Times New Roman" w:cs="Times New Roman"/>
          <w:i/>
          <w:sz w:val="26"/>
          <w:szCs w:val="26"/>
        </w:rPr>
        <w:t>.</w:t>
      </w:r>
      <w:r w:rsidRPr="002838B4">
        <w:rPr>
          <w:rFonts w:eastAsia="Times New Roman" w:cs="Times New Roman"/>
          <w:i/>
          <w:spacing w:val="-2"/>
          <w:sz w:val="26"/>
          <w:szCs w:val="26"/>
        </w:rPr>
        <w:t xml:space="preserve"> </w:t>
      </w:r>
      <w:r w:rsidRPr="002838B4">
        <w:rPr>
          <w:rFonts w:eastAsia="Times New Roman" w:cs="Times New Roman"/>
          <w:i/>
          <w:sz w:val="26"/>
          <w:szCs w:val="26"/>
        </w:rPr>
        <w:t>G</w:t>
      </w:r>
      <w:r w:rsidRPr="002838B4">
        <w:rPr>
          <w:rFonts w:eastAsia="Times New Roman" w:cs="Times New Roman"/>
          <w:i/>
          <w:spacing w:val="2"/>
          <w:sz w:val="26"/>
          <w:szCs w:val="26"/>
        </w:rPr>
        <w:t>r</w:t>
      </w:r>
      <w:r w:rsidRPr="002838B4">
        <w:rPr>
          <w:rFonts w:eastAsia="Times New Roman" w:cs="Times New Roman"/>
          <w:i/>
          <w:sz w:val="26"/>
          <w:szCs w:val="26"/>
        </w:rPr>
        <w:t>ay</w:t>
      </w:r>
      <w:r w:rsidRPr="002838B4">
        <w:rPr>
          <w:rFonts w:eastAsia="Times New Roman" w:cs="Times New Roman"/>
          <w:sz w:val="26"/>
          <w:szCs w:val="26"/>
        </w:rPr>
        <w:t>,</w:t>
      </w:r>
      <w:r w:rsidRPr="002838B4">
        <w:rPr>
          <w:rFonts w:eastAsia="Times New Roman" w:cs="Times New Roman"/>
          <w:spacing w:val="-6"/>
          <w:sz w:val="26"/>
          <w:szCs w:val="26"/>
        </w:rPr>
        <w:t xml:space="preserve"> </w:t>
      </w:r>
      <w:r w:rsidRPr="002838B4">
        <w:rPr>
          <w:rFonts w:eastAsia="Times New Roman" w:cs="Times New Roman"/>
          <w:sz w:val="26"/>
          <w:szCs w:val="26"/>
        </w:rPr>
        <w:t>96</w:t>
      </w:r>
      <w:r w:rsidRPr="002838B4">
        <w:rPr>
          <w:rFonts w:eastAsia="Times New Roman" w:cs="Times New Roman"/>
          <w:spacing w:val="-3"/>
          <w:sz w:val="26"/>
          <w:szCs w:val="26"/>
        </w:rPr>
        <w:t xml:space="preserve"> </w:t>
      </w:r>
      <w:r w:rsidRPr="002838B4">
        <w:rPr>
          <w:rFonts w:eastAsia="Times New Roman" w:cs="Times New Roman"/>
          <w:sz w:val="26"/>
          <w:szCs w:val="26"/>
        </w:rPr>
        <w:t>F.</w:t>
      </w:r>
      <w:r w:rsidRPr="002838B4">
        <w:rPr>
          <w:rFonts w:eastAsia="Times New Roman" w:cs="Times New Roman"/>
          <w:spacing w:val="2"/>
          <w:sz w:val="26"/>
          <w:szCs w:val="26"/>
        </w:rPr>
        <w:t>3</w:t>
      </w:r>
      <w:r w:rsidRPr="002838B4">
        <w:rPr>
          <w:rFonts w:eastAsia="Times New Roman" w:cs="Times New Roman"/>
          <w:sz w:val="26"/>
          <w:szCs w:val="26"/>
        </w:rPr>
        <w:t>d</w:t>
      </w:r>
      <w:r w:rsidRPr="002838B4">
        <w:rPr>
          <w:rFonts w:eastAsia="Times New Roman" w:cs="Times New Roman"/>
          <w:spacing w:val="-5"/>
          <w:sz w:val="26"/>
          <w:szCs w:val="26"/>
        </w:rPr>
        <w:t xml:space="preserve"> </w:t>
      </w:r>
      <w:r w:rsidRPr="002838B4">
        <w:rPr>
          <w:rFonts w:eastAsia="Times New Roman" w:cs="Times New Roman"/>
          <w:sz w:val="26"/>
          <w:szCs w:val="26"/>
        </w:rPr>
        <w:t>769, 774-75</w:t>
      </w:r>
      <w:r w:rsidRPr="002838B4">
        <w:rPr>
          <w:rFonts w:eastAsia="Times New Roman" w:cs="Times New Roman"/>
          <w:spacing w:val="-7"/>
          <w:sz w:val="26"/>
          <w:szCs w:val="26"/>
        </w:rPr>
        <w:t xml:space="preserve"> </w:t>
      </w:r>
      <w:r w:rsidRPr="002838B4">
        <w:rPr>
          <w:rFonts w:eastAsia="Times New Roman" w:cs="Times New Roman"/>
          <w:sz w:val="26"/>
          <w:szCs w:val="26"/>
        </w:rPr>
        <w:t>(5</w:t>
      </w:r>
      <w:r w:rsidRPr="002838B4">
        <w:rPr>
          <w:rFonts w:eastAsia="Times New Roman" w:cs="Times New Roman"/>
          <w:spacing w:val="2"/>
          <w:sz w:val="26"/>
          <w:szCs w:val="26"/>
        </w:rPr>
        <w:t>t</w:t>
      </w:r>
      <w:r w:rsidRPr="002838B4">
        <w:rPr>
          <w:rFonts w:eastAsia="Times New Roman" w:cs="Times New Roman"/>
          <w:sz w:val="26"/>
          <w:szCs w:val="26"/>
        </w:rPr>
        <w:t>h</w:t>
      </w:r>
      <w:r w:rsidRPr="002838B4">
        <w:rPr>
          <w:rFonts w:eastAsia="Times New Roman" w:cs="Times New Roman"/>
          <w:spacing w:val="-4"/>
          <w:sz w:val="26"/>
          <w:szCs w:val="26"/>
        </w:rPr>
        <w:t xml:space="preserve"> </w:t>
      </w:r>
      <w:r w:rsidRPr="002838B4">
        <w:rPr>
          <w:rFonts w:eastAsia="Times New Roman" w:cs="Times New Roman"/>
          <w:sz w:val="26"/>
          <w:szCs w:val="26"/>
        </w:rPr>
        <w:t>Cir.</w:t>
      </w:r>
      <w:r w:rsidRPr="002838B4">
        <w:rPr>
          <w:rFonts w:eastAsia="Times New Roman" w:cs="Times New Roman"/>
          <w:spacing w:val="-4"/>
          <w:sz w:val="26"/>
          <w:szCs w:val="26"/>
        </w:rPr>
        <w:t xml:space="preserve"> </w:t>
      </w:r>
      <w:r w:rsidRPr="002838B4">
        <w:rPr>
          <w:rFonts w:eastAsia="Times New Roman" w:cs="Times New Roman"/>
          <w:spacing w:val="2"/>
          <w:sz w:val="26"/>
          <w:szCs w:val="26"/>
        </w:rPr>
        <w:t>1</w:t>
      </w:r>
      <w:r w:rsidRPr="002838B4">
        <w:rPr>
          <w:rFonts w:eastAsia="Times New Roman" w:cs="Times New Roman"/>
          <w:sz w:val="26"/>
          <w:szCs w:val="26"/>
        </w:rPr>
        <w:t>996)</w:t>
      </w:r>
      <w:r w:rsidRPr="002838B4">
        <w:rPr>
          <w:rFonts w:eastAsia="Times New Roman" w:cs="Times New Roman"/>
          <w:spacing w:val="-4"/>
          <w:sz w:val="26"/>
          <w:szCs w:val="26"/>
        </w:rPr>
        <w:t xml:space="preserve"> </w:t>
      </w:r>
      <w:r w:rsidRPr="002838B4">
        <w:rPr>
          <w:rFonts w:eastAsia="Times New Roman" w:cs="Times New Roman"/>
          <w:sz w:val="26"/>
          <w:szCs w:val="26"/>
        </w:rPr>
        <w:t>(</w:t>
      </w:r>
      <w:r w:rsidRPr="002838B4">
        <w:rPr>
          <w:rFonts w:eastAsia="Times New Roman" w:cs="Times New Roman"/>
          <w:spacing w:val="-3"/>
          <w:sz w:val="26"/>
          <w:szCs w:val="26"/>
        </w:rPr>
        <w:t>m</w:t>
      </w:r>
      <w:r w:rsidRPr="002838B4">
        <w:rPr>
          <w:rFonts w:eastAsia="Times New Roman" w:cs="Times New Roman"/>
          <w:spacing w:val="3"/>
          <w:sz w:val="26"/>
          <w:szCs w:val="26"/>
        </w:rPr>
        <w:t>a</w:t>
      </w:r>
      <w:r w:rsidRPr="002838B4">
        <w:rPr>
          <w:rFonts w:eastAsia="Times New Roman" w:cs="Times New Roman"/>
          <w:sz w:val="26"/>
          <w:szCs w:val="26"/>
        </w:rPr>
        <w:t>teriali</w:t>
      </w:r>
      <w:r w:rsidRPr="002838B4">
        <w:rPr>
          <w:rFonts w:eastAsia="Times New Roman" w:cs="Times New Roman"/>
          <w:spacing w:val="5"/>
          <w:sz w:val="26"/>
          <w:szCs w:val="26"/>
        </w:rPr>
        <w:t>t</w:t>
      </w:r>
      <w:r w:rsidRPr="002838B4">
        <w:rPr>
          <w:rFonts w:eastAsia="Times New Roman" w:cs="Times New Roman"/>
          <w:spacing w:val="-5"/>
          <w:sz w:val="26"/>
          <w:szCs w:val="26"/>
        </w:rPr>
        <w:t>y</w:t>
      </w:r>
      <w:r w:rsidRPr="002838B4">
        <w:rPr>
          <w:rFonts w:eastAsia="Times New Roman" w:cs="Times New Roman"/>
          <w:spacing w:val="3"/>
          <w:sz w:val="26"/>
          <w:szCs w:val="26"/>
        </w:rPr>
        <w:t>)</w:t>
      </w:r>
      <w:r w:rsidRPr="002838B4">
        <w:rPr>
          <w:rFonts w:eastAsia="Times New Roman" w:cs="Times New Roman"/>
          <w:sz w:val="26"/>
          <w:szCs w:val="26"/>
        </w:rPr>
        <w:t>.</w:t>
      </w:r>
      <w:r w:rsidRPr="002838B4">
        <w:rPr>
          <w:rFonts w:eastAsia="Times New Roman" w:cs="Times New Roman"/>
          <w:spacing w:val="51"/>
          <w:sz w:val="26"/>
          <w:szCs w:val="26"/>
        </w:rPr>
        <w:t xml:space="preserve"> </w:t>
      </w:r>
      <w:r w:rsidRPr="002838B4">
        <w:rPr>
          <w:rFonts w:eastAsia="Times New Roman" w:cs="Times New Roman"/>
          <w:sz w:val="26"/>
          <w:szCs w:val="26"/>
        </w:rPr>
        <w:t>There</w:t>
      </w:r>
      <w:r w:rsidRPr="002838B4">
        <w:rPr>
          <w:rFonts w:eastAsia="Times New Roman" w:cs="Times New Roman"/>
          <w:spacing w:val="3"/>
          <w:sz w:val="26"/>
          <w:szCs w:val="26"/>
        </w:rPr>
        <w:t>f</w:t>
      </w:r>
      <w:r w:rsidRPr="002838B4">
        <w:rPr>
          <w:rFonts w:eastAsia="Times New Roman" w:cs="Times New Roman"/>
          <w:sz w:val="26"/>
          <w:szCs w:val="26"/>
        </w:rPr>
        <w:t>o</w:t>
      </w:r>
      <w:r w:rsidRPr="002838B4">
        <w:rPr>
          <w:rFonts w:eastAsia="Times New Roman" w:cs="Times New Roman"/>
          <w:spacing w:val="3"/>
          <w:sz w:val="26"/>
          <w:szCs w:val="26"/>
        </w:rPr>
        <w:t>r</w:t>
      </w:r>
      <w:r w:rsidRPr="002838B4">
        <w:rPr>
          <w:rFonts w:eastAsia="Times New Roman" w:cs="Times New Roman"/>
          <w:sz w:val="26"/>
          <w:szCs w:val="26"/>
        </w:rPr>
        <w:t>e,</w:t>
      </w:r>
      <w:r w:rsidRPr="002838B4">
        <w:rPr>
          <w:rFonts w:eastAsia="Times New Roman" w:cs="Times New Roman"/>
          <w:spacing w:val="-10"/>
          <w:sz w:val="26"/>
          <w:szCs w:val="26"/>
        </w:rPr>
        <w:t xml:space="preserve"> </w:t>
      </w:r>
      <w:r w:rsidRPr="002838B4">
        <w:rPr>
          <w:rFonts w:eastAsia="Times New Roman" w:cs="Times New Roman"/>
          <w:sz w:val="26"/>
          <w:szCs w:val="26"/>
        </w:rPr>
        <w:t>the</w:t>
      </w:r>
      <w:r w:rsidRPr="002838B4">
        <w:rPr>
          <w:rFonts w:eastAsia="Times New Roman" w:cs="Times New Roman"/>
          <w:spacing w:val="-3"/>
          <w:sz w:val="26"/>
          <w:szCs w:val="26"/>
        </w:rPr>
        <w:t xml:space="preserve"> </w:t>
      </w:r>
      <w:r w:rsidRPr="002838B4">
        <w:rPr>
          <w:rFonts w:eastAsia="Times New Roman" w:cs="Times New Roman"/>
          <w:sz w:val="26"/>
          <w:szCs w:val="26"/>
        </w:rPr>
        <w:t>C</w:t>
      </w:r>
      <w:r w:rsidRPr="002838B4">
        <w:rPr>
          <w:rFonts w:eastAsia="Times New Roman" w:cs="Times New Roman"/>
          <w:spacing w:val="2"/>
          <w:sz w:val="26"/>
          <w:szCs w:val="26"/>
        </w:rPr>
        <w:t>o</w:t>
      </w:r>
      <w:r w:rsidRPr="002838B4">
        <w:rPr>
          <w:rFonts w:eastAsia="Times New Roman" w:cs="Times New Roman"/>
          <w:sz w:val="26"/>
          <w:szCs w:val="26"/>
        </w:rPr>
        <w:t>mmittee</w:t>
      </w:r>
      <w:r w:rsidRPr="002838B4">
        <w:rPr>
          <w:rFonts w:eastAsia="Times New Roman" w:cs="Times New Roman"/>
          <w:spacing w:val="-12"/>
          <w:sz w:val="26"/>
          <w:szCs w:val="26"/>
        </w:rPr>
        <w:t xml:space="preserve"> </w:t>
      </w:r>
      <w:r w:rsidRPr="002838B4">
        <w:rPr>
          <w:rFonts w:eastAsia="Times New Roman" w:cs="Times New Roman"/>
          <w:sz w:val="26"/>
          <w:szCs w:val="26"/>
        </w:rPr>
        <w:t>h</w:t>
      </w:r>
      <w:r w:rsidRPr="002838B4">
        <w:rPr>
          <w:rFonts w:eastAsia="Times New Roman" w:cs="Times New Roman"/>
          <w:spacing w:val="3"/>
          <w:sz w:val="26"/>
          <w:szCs w:val="26"/>
        </w:rPr>
        <w:t>a</w:t>
      </w:r>
      <w:r w:rsidRPr="002838B4">
        <w:rPr>
          <w:rFonts w:eastAsia="Times New Roman" w:cs="Times New Roman"/>
          <w:sz w:val="26"/>
          <w:szCs w:val="26"/>
        </w:rPr>
        <w:t>s</w:t>
      </w:r>
      <w:r w:rsidRPr="002838B4">
        <w:rPr>
          <w:rFonts w:eastAsia="Times New Roman" w:cs="Times New Roman"/>
          <w:spacing w:val="-3"/>
          <w:sz w:val="26"/>
          <w:szCs w:val="26"/>
        </w:rPr>
        <w:t xml:space="preserve"> </w:t>
      </w:r>
      <w:r w:rsidRPr="002838B4">
        <w:rPr>
          <w:rFonts w:eastAsia="Times New Roman" w:cs="Times New Roman"/>
          <w:sz w:val="26"/>
          <w:szCs w:val="26"/>
        </w:rPr>
        <w:t>n</w:t>
      </w:r>
      <w:r w:rsidRPr="002838B4">
        <w:rPr>
          <w:rFonts w:eastAsia="Times New Roman" w:cs="Times New Roman"/>
          <w:spacing w:val="2"/>
          <w:sz w:val="26"/>
          <w:szCs w:val="26"/>
        </w:rPr>
        <w:t>o</w:t>
      </w:r>
      <w:r w:rsidRPr="002838B4">
        <w:rPr>
          <w:rFonts w:eastAsia="Times New Roman" w:cs="Times New Roman"/>
          <w:sz w:val="26"/>
          <w:szCs w:val="26"/>
        </w:rPr>
        <w:t>t</w:t>
      </w:r>
      <w:r w:rsidRPr="002838B4">
        <w:rPr>
          <w:rFonts w:eastAsia="Times New Roman" w:cs="Times New Roman"/>
          <w:spacing w:val="-3"/>
          <w:sz w:val="26"/>
          <w:szCs w:val="26"/>
        </w:rPr>
        <w:t xml:space="preserve"> </w:t>
      </w:r>
      <w:r w:rsidRPr="002838B4">
        <w:rPr>
          <w:rFonts w:eastAsia="Times New Roman" w:cs="Times New Roman"/>
          <w:sz w:val="26"/>
          <w:szCs w:val="26"/>
        </w:rPr>
        <w:t>included</w:t>
      </w:r>
      <w:r w:rsidRPr="002838B4">
        <w:rPr>
          <w:rFonts w:eastAsia="Times New Roman" w:cs="Times New Roman"/>
          <w:spacing w:val="-9"/>
          <w:sz w:val="26"/>
          <w:szCs w:val="26"/>
        </w:rPr>
        <w:t xml:space="preserve"> </w:t>
      </w:r>
      <w:r w:rsidRPr="002838B4">
        <w:rPr>
          <w:rFonts w:eastAsia="Times New Roman" w:cs="Times New Roman"/>
          <w:sz w:val="26"/>
          <w:szCs w:val="26"/>
        </w:rPr>
        <w:t>a redundant</w:t>
      </w:r>
      <w:r w:rsidRPr="002838B4">
        <w:rPr>
          <w:rFonts w:eastAsia="Times New Roman" w:cs="Times New Roman"/>
          <w:spacing w:val="-8"/>
          <w:sz w:val="26"/>
          <w:szCs w:val="26"/>
        </w:rPr>
        <w:t xml:space="preserve"> </w:t>
      </w:r>
      <w:r w:rsidRPr="002838B4">
        <w:rPr>
          <w:rFonts w:eastAsia="Times New Roman" w:cs="Times New Roman"/>
          <w:sz w:val="26"/>
          <w:szCs w:val="26"/>
        </w:rPr>
        <w:t>materiali</w:t>
      </w:r>
      <w:r w:rsidRPr="002838B4">
        <w:rPr>
          <w:rFonts w:eastAsia="Times New Roman" w:cs="Times New Roman"/>
          <w:spacing w:val="5"/>
          <w:sz w:val="26"/>
          <w:szCs w:val="26"/>
        </w:rPr>
        <w:t>t</w:t>
      </w:r>
      <w:r w:rsidRPr="002838B4">
        <w:rPr>
          <w:rFonts w:eastAsia="Times New Roman" w:cs="Times New Roman"/>
          <w:sz w:val="26"/>
          <w:szCs w:val="26"/>
        </w:rPr>
        <w:t>y</w:t>
      </w:r>
      <w:r w:rsidRPr="002838B4">
        <w:rPr>
          <w:rFonts w:eastAsia="Times New Roman" w:cs="Times New Roman"/>
          <w:spacing w:val="-14"/>
          <w:sz w:val="26"/>
          <w:szCs w:val="26"/>
        </w:rPr>
        <w:t xml:space="preserve"> </w:t>
      </w:r>
      <w:r w:rsidRPr="002838B4">
        <w:rPr>
          <w:rFonts w:eastAsia="Times New Roman" w:cs="Times New Roman"/>
          <w:spacing w:val="3"/>
          <w:sz w:val="26"/>
          <w:szCs w:val="26"/>
        </w:rPr>
        <w:t>e</w:t>
      </w:r>
      <w:r w:rsidRPr="002838B4">
        <w:rPr>
          <w:rFonts w:eastAsia="Times New Roman" w:cs="Times New Roman"/>
          <w:sz w:val="26"/>
          <w:szCs w:val="26"/>
        </w:rPr>
        <w:t>lement</w:t>
      </w:r>
      <w:r w:rsidRPr="002838B4">
        <w:rPr>
          <w:rFonts w:eastAsia="Times New Roman" w:cs="Times New Roman"/>
          <w:spacing w:val="-8"/>
          <w:sz w:val="26"/>
          <w:szCs w:val="26"/>
        </w:rPr>
        <w:t xml:space="preserve"> </w:t>
      </w:r>
      <w:r w:rsidRPr="002838B4">
        <w:rPr>
          <w:rFonts w:eastAsia="Times New Roman" w:cs="Times New Roman"/>
          <w:sz w:val="26"/>
          <w:szCs w:val="26"/>
        </w:rPr>
        <w:t>in</w:t>
      </w:r>
      <w:r w:rsidRPr="002838B4">
        <w:rPr>
          <w:rFonts w:eastAsia="Times New Roman" w:cs="Times New Roman"/>
          <w:spacing w:val="-2"/>
          <w:sz w:val="26"/>
          <w:szCs w:val="26"/>
        </w:rPr>
        <w:t xml:space="preserve"> </w:t>
      </w:r>
      <w:r w:rsidRPr="002838B4">
        <w:rPr>
          <w:rFonts w:eastAsia="Times New Roman" w:cs="Times New Roman"/>
          <w:spacing w:val="2"/>
          <w:sz w:val="26"/>
          <w:szCs w:val="26"/>
        </w:rPr>
        <w:t>t</w:t>
      </w:r>
      <w:r w:rsidRPr="002838B4">
        <w:rPr>
          <w:rFonts w:eastAsia="Times New Roman" w:cs="Times New Roman"/>
          <w:sz w:val="26"/>
          <w:szCs w:val="26"/>
        </w:rPr>
        <w:t>he</w:t>
      </w:r>
      <w:r w:rsidRPr="002838B4">
        <w:rPr>
          <w:rFonts w:eastAsia="Times New Roman" w:cs="Times New Roman"/>
          <w:spacing w:val="-3"/>
          <w:sz w:val="26"/>
          <w:szCs w:val="26"/>
        </w:rPr>
        <w:t xml:space="preserve"> </w:t>
      </w:r>
      <w:r w:rsidRPr="002838B4">
        <w:rPr>
          <w:rFonts w:eastAsia="Times New Roman" w:cs="Times New Roman"/>
          <w:sz w:val="26"/>
          <w:szCs w:val="26"/>
        </w:rPr>
        <w:t>patte</w:t>
      </w:r>
      <w:r w:rsidRPr="002838B4">
        <w:rPr>
          <w:rFonts w:eastAsia="Times New Roman" w:cs="Times New Roman"/>
          <w:spacing w:val="3"/>
          <w:sz w:val="26"/>
          <w:szCs w:val="26"/>
        </w:rPr>
        <w:t>r</w:t>
      </w:r>
      <w:r w:rsidRPr="002838B4">
        <w:rPr>
          <w:rFonts w:eastAsia="Times New Roman" w:cs="Times New Roman"/>
          <w:sz w:val="26"/>
          <w:szCs w:val="26"/>
        </w:rPr>
        <w:t>n</w:t>
      </w:r>
      <w:r w:rsidRPr="002838B4">
        <w:rPr>
          <w:rFonts w:eastAsia="Times New Roman" w:cs="Times New Roman"/>
          <w:spacing w:val="-7"/>
          <w:sz w:val="26"/>
          <w:szCs w:val="26"/>
        </w:rPr>
        <w:t xml:space="preserve"> </w:t>
      </w:r>
      <w:r w:rsidRPr="002838B4">
        <w:rPr>
          <w:rFonts w:eastAsia="Times New Roman" w:cs="Times New Roman"/>
          <w:sz w:val="26"/>
          <w:szCs w:val="26"/>
        </w:rPr>
        <w:t>c</w:t>
      </w:r>
      <w:r w:rsidRPr="002838B4">
        <w:rPr>
          <w:rFonts w:eastAsia="Times New Roman" w:cs="Times New Roman"/>
          <w:spacing w:val="2"/>
          <w:sz w:val="26"/>
          <w:szCs w:val="26"/>
        </w:rPr>
        <w:t>h</w:t>
      </w:r>
      <w:r w:rsidRPr="002838B4">
        <w:rPr>
          <w:rFonts w:eastAsia="Times New Roman" w:cs="Times New Roman"/>
          <w:sz w:val="26"/>
          <w:szCs w:val="26"/>
        </w:rPr>
        <w:t>arge.</w:t>
      </w:r>
    </w:p>
    <w:p w14:paraId="227B7B86" w14:textId="77777777" w:rsidR="005A6CC6" w:rsidRDefault="005A6CC6" w:rsidP="00ED2D4F">
      <w:pPr>
        <w:spacing w:line="240" w:lineRule="auto"/>
      </w:pPr>
    </w:p>
    <w:sectPr w:rsidR="005A6C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A45FA"/>
    <w:multiLevelType w:val="hybridMultilevel"/>
    <w:tmpl w:val="8D649CCE"/>
    <w:lvl w:ilvl="0" w:tplc="46558312">
      <w:start w:val="1"/>
      <w:numFmt w:val="decimal"/>
      <w:lvlText w:val="%1."/>
      <w:lvlJc w:val="left"/>
      <w:pPr>
        <w:ind w:left="720" w:hanging="360"/>
      </w:pPr>
    </w:lvl>
    <w:lvl w:ilvl="1" w:tplc="46558312" w:tentative="1">
      <w:start w:val="1"/>
      <w:numFmt w:val="lowerLetter"/>
      <w:lvlText w:val="%2."/>
      <w:lvlJc w:val="left"/>
      <w:pPr>
        <w:ind w:left="1440" w:hanging="360"/>
      </w:pPr>
    </w:lvl>
    <w:lvl w:ilvl="2" w:tplc="46558312" w:tentative="1">
      <w:start w:val="1"/>
      <w:numFmt w:val="lowerRoman"/>
      <w:lvlText w:val="%3."/>
      <w:lvlJc w:val="right"/>
      <w:pPr>
        <w:ind w:left="2160" w:hanging="180"/>
      </w:pPr>
    </w:lvl>
    <w:lvl w:ilvl="3" w:tplc="46558312" w:tentative="1">
      <w:start w:val="1"/>
      <w:numFmt w:val="decimal"/>
      <w:lvlText w:val="%4."/>
      <w:lvlJc w:val="left"/>
      <w:pPr>
        <w:ind w:left="2880" w:hanging="360"/>
      </w:pPr>
    </w:lvl>
    <w:lvl w:ilvl="4" w:tplc="46558312" w:tentative="1">
      <w:start w:val="1"/>
      <w:numFmt w:val="lowerLetter"/>
      <w:lvlText w:val="%5."/>
      <w:lvlJc w:val="left"/>
      <w:pPr>
        <w:ind w:left="3600" w:hanging="360"/>
      </w:pPr>
    </w:lvl>
    <w:lvl w:ilvl="5" w:tplc="46558312" w:tentative="1">
      <w:start w:val="1"/>
      <w:numFmt w:val="lowerRoman"/>
      <w:lvlText w:val="%6."/>
      <w:lvlJc w:val="right"/>
      <w:pPr>
        <w:ind w:left="4320" w:hanging="180"/>
      </w:pPr>
    </w:lvl>
    <w:lvl w:ilvl="6" w:tplc="46558312" w:tentative="1">
      <w:start w:val="1"/>
      <w:numFmt w:val="decimal"/>
      <w:lvlText w:val="%7."/>
      <w:lvlJc w:val="left"/>
      <w:pPr>
        <w:ind w:left="5040" w:hanging="360"/>
      </w:pPr>
    </w:lvl>
    <w:lvl w:ilvl="7" w:tplc="46558312" w:tentative="1">
      <w:start w:val="1"/>
      <w:numFmt w:val="lowerLetter"/>
      <w:lvlText w:val="%8."/>
      <w:lvlJc w:val="left"/>
      <w:pPr>
        <w:ind w:left="5760" w:hanging="360"/>
      </w:pPr>
    </w:lvl>
    <w:lvl w:ilvl="8" w:tplc="46558312" w:tentative="1">
      <w:start w:val="1"/>
      <w:numFmt w:val="lowerRoman"/>
      <w:lvlText w:val="%9."/>
      <w:lvlJc w:val="right"/>
      <w:pPr>
        <w:ind w:left="6480" w:hanging="180"/>
      </w:pPr>
    </w:lvl>
  </w:abstractNum>
  <w:abstractNum w:abstractNumId="1" w15:restartNumberingAfterBreak="0">
    <w:nsid w:val="25210EE1"/>
    <w:multiLevelType w:val="hybridMultilevel"/>
    <w:tmpl w:val="FACAB0D2"/>
    <w:lvl w:ilvl="0" w:tplc="930978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A0767F6"/>
    <w:multiLevelType w:val="hybridMultilevel"/>
    <w:tmpl w:val="E0E8A604"/>
    <w:lvl w:ilvl="0" w:tplc="419ECD8A">
      <w:start w:val="2"/>
      <w:numFmt w:val="upp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B93452A"/>
    <w:multiLevelType w:val="hybridMultilevel"/>
    <w:tmpl w:val="3EE0A612"/>
    <w:lvl w:ilvl="0" w:tplc="D26AC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9"/>
  </w:num>
  <w:num w:numId="4">
    <w:abstractNumId w:val="7"/>
  </w:num>
  <w:num w:numId="5">
    <w:abstractNumId w:val="3"/>
  </w:num>
  <w:num w:numId="6">
    <w:abstractNumId w:val="2"/>
  </w:num>
  <w:num w:numId="7">
    <w:abstractNumId w:val="5"/>
  </w:num>
  <w:num w:numId="8">
    <w:abstractNumId w:val="1"/>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B4"/>
    <w:rsid w:val="0020015A"/>
    <w:rsid w:val="00265F8E"/>
    <w:rsid w:val="002838B4"/>
    <w:rsid w:val="0049614C"/>
    <w:rsid w:val="005A6CC6"/>
    <w:rsid w:val="008125D2"/>
    <w:rsid w:val="00822F6E"/>
    <w:rsid w:val="00961403"/>
    <w:rsid w:val="00AE4BDC"/>
    <w:rsid w:val="00B4789A"/>
    <w:rsid w:val="00ED2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4226"/>
  <w15:chartTrackingRefBased/>
  <w15:docId w15:val="{88C2ACB1-DDAF-4335-9CEA-C4794549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5D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838B4"/>
  </w:style>
  <w:style w:type="paragraph" w:customStyle="1" w:styleId="Heading1PHPDOCX">
    <w:name w:val="Heading 1 PHPDOCX"/>
    <w:basedOn w:val="Normal"/>
    <w:next w:val="Normal"/>
    <w:link w:val="Heading1CarPHPDOCX"/>
    <w:uiPriority w:val="9"/>
    <w:qFormat/>
    <w:rsid w:val="002838B4"/>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customStyle="1" w:styleId="Heading2PHPDOCX">
    <w:name w:val="Heading 2 PHPDOCX"/>
    <w:basedOn w:val="Normal"/>
    <w:next w:val="Normal"/>
    <w:link w:val="Heading2CarPHPDOCX"/>
    <w:uiPriority w:val="9"/>
    <w:unhideWhenUsed/>
    <w:qFormat/>
    <w:rsid w:val="002838B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customStyle="1" w:styleId="Heading3PHPDOCX">
    <w:name w:val="Heading 3 PHPDOCX"/>
    <w:basedOn w:val="Normal"/>
    <w:next w:val="Normal"/>
    <w:link w:val="Heading3CarPHPDOCX"/>
    <w:uiPriority w:val="9"/>
    <w:unhideWhenUsed/>
    <w:qFormat/>
    <w:rsid w:val="002838B4"/>
    <w:pPr>
      <w:keepNext/>
      <w:keepLines/>
      <w:spacing w:before="200" w:after="0"/>
      <w:outlineLvl w:val="2"/>
    </w:pPr>
    <w:rPr>
      <w:rFonts w:asciiTheme="majorHAnsi" w:eastAsiaTheme="majorEastAsia" w:hAnsiTheme="majorHAnsi" w:cstheme="majorBidi"/>
      <w:b/>
      <w:bCs/>
      <w:color w:val="4472C4" w:themeColor="accent1"/>
      <w:sz w:val="22"/>
    </w:rPr>
  </w:style>
  <w:style w:type="paragraph" w:customStyle="1" w:styleId="Heading4PHPDOCX">
    <w:name w:val="Heading 4 PHPDOCX"/>
    <w:basedOn w:val="Normal"/>
    <w:next w:val="Normal"/>
    <w:link w:val="Heading4CarPHPDOCX"/>
    <w:uiPriority w:val="9"/>
    <w:unhideWhenUsed/>
    <w:qFormat/>
    <w:rsid w:val="002838B4"/>
    <w:pPr>
      <w:keepNext/>
      <w:keepLines/>
      <w:spacing w:before="200" w:after="0"/>
      <w:outlineLvl w:val="3"/>
    </w:pPr>
    <w:rPr>
      <w:rFonts w:asciiTheme="majorHAnsi" w:eastAsiaTheme="majorEastAsia" w:hAnsiTheme="majorHAnsi" w:cstheme="majorBidi"/>
      <w:b/>
      <w:bCs/>
      <w:i/>
      <w:iCs/>
      <w:color w:val="4472C4" w:themeColor="accent1"/>
      <w:sz w:val="22"/>
    </w:rPr>
  </w:style>
  <w:style w:type="paragraph" w:customStyle="1" w:styleId="Heading5PHPDOCX">
    <w:name w:val="Heading 5 PHPDOCX"/>
    <w:basedOn w:val="Normal"/>
    <w:next w:val="Normal"/>
    <w:link w:val="Heading5CarPHPDOCX"/>
    <w:uiPriority w:val="9"/>
    <w:unhideWhenUsed/>
    <w:qFormat/>
    <w:rsid w:val="002838B4"/>
    <w:pPr>
      <w:keepNext/>
      <w:keepLines/>
      <w:spacing w:before="200" w:after="0"/>
      <w:outlineLvl w:val="4"/>
    </w:pPr>
    <w:rPr>
      <w:rFonts w:asciiTheme="majorHAnsi" w:eastAsiaTheme="majorEastAsia" w:hAnsiTheme="majorHAnsi" w:cstheme="majorBidi"/>
      <w:color w:val="1F3763" w:themeColor="accent1" w:themeShade="7F"/>
      <w:sz w:val="22"/>
    </w:rPr>
  </w:style>
  <w:style w:type="paragraph" w:customStyle="1" w:styleId="Heading6PHPDOCX">
    <w:name w:val="Heading 6 PHPDOCX"/>
    <w:basedOn w:val="Normal"/>
    <w:next w:val="Normal"/>
    <w:link w:val="Heading6CarPHPDOCX"/>
    <w:uiPriority w:val="9"/>
    <w:unhideWhenUsed/>
    <w:qFormat/>
    <w:rsid w:val="002838B4"/>
    <w:pPr>
      <w:keepNext/>
      <w:keepLines/>
      <w:spacing w:before="200" w:after="0"/>
      <w:outlineLvl w:val="5"/>
    </w:pPr>
    <w:rPr>
      <w:rFonts w:asciiTheme="majorHAnsi" w:eastAsiaTheme="majorEastAsia" w:hAnsiTheme="majorHAnsi" w:cstheme="majorBidi"/>
      <w:i/>
      <w:iCs/>
      <w:color w:val="1F3763" w:themeColor="accent1" w:themeShade="7F"/>
      <w:sz w:val="22"/>
    </w:rPr>
  </w:style>
  <w:style w:type="paragraph" w:customStyle="1" w:styleId="Heading7PHPDOCX">
    <w:name w:val="Heading 7 PHPDOCX"/>
    <w:basedOn w:val="Normal"/>
    <w:next w:val="Normal"/>
    <w:link w:val="Heading7CarPHPDOCX"/>
    <w:uiPriority w:val="9"/>
    <w:unhideWhenUsed/>
    <w:qFormat/>
    <w:rsid w:val="002838B4"/>
    <w:pPr>
      <w:keepNext/>
      <w:keepLines/>
      <w:spacing w:before="200" w:after="0"/>
      <w:outlineLvl w:val="6"/>
    </w:pPr>
    <w:rPr>
      <w:rFonts w:asciiTheme="majorHAnsi" w:eastAsiaTheme="majorEastAsia" w:hAnsiTheme="majorHAnsi" w:cstheme="majorBidi"/>
      <w:i/>
      <w:iCs/>
      <w:color w:val="404040" w:themeColor="text1" w:themeTint="BF"/>
      <w:sz w:val="22"/>
    </w:rPr>
  </w:style>
  <w:style w:type="paragraph" w:customStyle="1" w:styleId="Heading8PHPDOCX">
    <w:name w:val="Heading 8 PHPDOCX"/>
    <w:basedOn w:val="Normal"/>
    <w:next w:val="Normal"/>
    <w:link w:val="Heading8CarPHPDOCX"/>
    <w:uiPriority w:val="9"/>
    <w:semiHidden/>
    <w:unhideWhenUsed/>
    <w:qFormat/>
    <w:rsid w:val="002838B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2838B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2838B4"/>
    <w:rPr>
      <w:sz w:val="16"/>
      <w:szCs w:val="16"/>
    </w:rPr>
  </w:style>
  <w:style w:type="paragraph" w:customStyle="1" w:styleId="annotationtextPHPDOCX">
    <w:name w:val="annotation text PHPDOCX"/>
    <w:basedOn w:val="Normal"/>
    <w:link w:val="CommentTextCharPHPDOCX"/>
    <w:uiPriority w:val="99"/>
    <w:semiHidden/>
    <w:unhideWhenUsed/>
    <w:rsid w:val="002838B4"/>
    <w:pPr>
      <w:spacing w:line="240" w:lineRule="auto"/>
    </w:pPr>
    <w:rPr>
      <w:rFonts w:asciiTheme="minorHAnsi" w:hAnsiTheme="minorHAnsi"/>
      <w:sz w:val="20"/>
      <w:szCs w:val="20"/>
    </w:rPr>
  </w:style>
  <w:style w:type="character" w:customStyle="1" w:styleId="CommentTextCharPHPDOCX">
    <w:name w:val="Comment Text Char PHPDOCX"/>
    <w:basedOn w:val="DefaultParagraphFontPHPDOCX"/>
    <w:link w:val="annotationtextPHPDOCX"/>
    <w:uiPriority w:val="99"/>
    <w:semiHidden/>
    <w:rsid w:val="002838B4"/>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2838B4"/>
    <w:rPr>
      <w:b/>
      <w:bCs/>
    </w:rPr>
  </w:style>
  <w:style w:type="character" w:customStyle="1" w:styleId="CommentSubjectCharPHPDOCX">
    <w:name w:val="Comment Subject Char PHPDOCX"/>
    <w:basedOn w:val="CommentTextCharPHPDOCX"/>
    <w:link w:val="annotationsubjectPHPDOCX"/>
    <w:uiPriority w:val="99"/>
    <w:semiHidden/>
    <w:rsid w:val="002838B4"/>
    <w:rPr>
      <w:b/>
      <w:bCs/>
      <w:sz w:val="20"/>
      <w:szCs w:val="20"/>
    </w:rPr>
  </w:style>
  <w:style w:type="paragraph" w:customStyle="1" w:styleId="BalloonTextPHPDOCX">
    <w:name w:val="Balloon Text PHPDOCX"/>
    <w:basedOn w:val="Normal"/>
    <w:link w:val="BalloonTextCharPHPDOCX"/>
    <w:uiPriority w:val="99"/>
    <w:semiHidden/>
    <w:unhideWhenUsed/>
    <w:rsid w:val="002838B4"/>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2838B4"/>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2838B4"/>
    <w:pPr>
      <w:spacing w:after="0" w:line="240" w:lineRule="auto"/>
    </w:pPr>
    <w:rPr>
      <w:rFonts w:asciiTheme="minorHAnsi" w:hAnsiTheme="minorHAnsi"/>
      <w:sz w:val="20"/>
      <w:szCs w:val="20"/>
    </w:rPr>
  </w:style>
  <w:style w:type="character" w:customStyle="1" w:styleId="footnotetextCarPHPDOCX">
    <w:name w:val="footnote text Car PHPDOCX"/>
    <w:basedOn w:val="DefaultParagraphFontPHPDOCX"/>
    <w:link w:val="footnoteTextPHPDOCX"/>
    <w:uiPriority w:val="99"/>
    <w:semiHidden/>
    <w:rsid w:val="002838B4"/>
    <w:rPr>
      <w:sz w:val="20"/>
      <w:szCs w:val="20"/>
    </w:rPr>
  </w:style>
  <w:style w:type="character" w:customStyle="1" w:styleId="footnoteReferencePHPDOCX">
    <w:name w:val="footnote Reference PHPDOCX"/>
    <w:basedOn w:val="DefaultParagraphFontPHPDOCX"/>
    <w:uiPriority w:val="99"/>
    <w:semiHidden/>
    <w:unhideWhenUsed/>
    <w:rsid w:val="002838B4"/>
    <w:rPr>
      <w:vertAlign w:val="superscript"/>
    </w:rPr>
  </w:style>
  <w:style w:type="paragraph" w:customStyle="1" w:styleId="endnoteTextPHPDOCX">
    <w:name w:val="endnote Text PHPDOCX"/>
    <w:basedOn w:val="Normal"/>
    <w:link w:val="endnotetextCarPHPDOCX"/>
    <w:uiPriority w:val="99"/>
    <w:semiHidden/>
    <w:unhideWhenUsed/>
    <w:rsid w:val="002838B4"/>
    <w:pPr>
      <w:spacing w:after="0" w:line="240" w:lineRule="auto"/>
    </w:pPr>
    <w:rPr>
      <w:rFonts w:asciiTheme="minorHAnsi" w:hAnsiTheme="minorHAnsi"/>
      <w:sz w:val="20"/>
      <w:szCs w:val="20"/>
    </w:rPr>
  </w:style>
  <w:style w:type="character" w:customStyle="1" w:styleId="endnotetextCarPHPDOCX">
    <w:name w:val="endnote text Car PHPDOCX"/>
    <w:basedOn w:val="DefaultParagraphFontPHPDOCX"/>
    <w:link w:val="endnoteTextPHPDOCX"/>
    <w:uiPriority w:val="99"/>
    <w:semiHidden/>
    <w:rsid w:val="002838B4"/>
    <w:rPr>
      <w:sz w:val="20"/>
      <w:szCs w:val="20"/>
    </w:rPr>
  </w:style>
  <w:style w:type="character" w:customStyle="1" w:styleId="endnoteReferencePHPDOCX">
    <w:name w:val="endnote Reference PHPDOCX"/>
    <w:basedOn w:val="DefaultParagraphFontPHPDOCX"/>
    <w:uiPriority w:val="99"/>
    <w:semiHidden/>
    <w:unhideWhenUsed/>
    <w:rsid w:val="002838B4"/>
    <w:rPr>
      <w:vertAlign w:val="superscript"/>
    </w:rPr>
  </w:style>
  <w:style w:type="character" w:customStyle="1" w:styleId="DefaultParagraphFontPHPDOCX">
    <w:name w:val="Default Paragraph Font PHPDOCX"/>
    <w:uiPriority w:val="1"/>
    <w:semiHidden/>
    <w:unhideWhenUsed/>
    <w:rsid w:val="002838B4"/>
  </w:style>
  <w:style w:type="numbering" w:customStyle="1" w:styleId="NoListPHPDOCX">
    <w:name w:val="No List PHPDOCX"/>
    <w:uiPriority w:val="99"/>
    <w:semiHidden/>
    <w:unhideWhenUsed/>
    <w:rsid w:val="002838B4"/>
  </w:style>
  <w:style w:type="character" w:customStyle="1" w:styleId="Heading1CarPHPDOCX">
    <w:name w:val="Heading 1 Car PHPDOCX"/>
    <w:basedOn w:val="DefaultParagraphFontPHPDOCX"/>
    <w:link w:val="Heading1PHPDOCX"/>
    <w:uiPriority w:val="9"/>
    <w:rsid w:val="002838B4"/>
    <w:rPr>
      <w:rFonts w:asciiTheme="majorHAnsi" w:eastAsiaTheme="majorEastAsia" w:hAnsiTheme="majorHAnsi" w:cstheme="majorBidi"/>
      <w:b/>
      <w:bCs/>
      <w:color w:val="2F5496" w:themeColor="accent1" w:themeShade="BF"/>
      <w:sz w:val="28"/>
      <w:szCs w:val="28"/>
    </w:rPr>
  </w:style>
  <w:style w:type="character" w:customStyle="1" w:styleId="Heading2CarPHPDOCX">
    <w:name w:val="Heading 2 Car PHPDOCX"/>
    <w:basedOn w:val="DefaultParagraphFontPHPDOCX"/>
    <w:link w:val="Heading2PHPDOCX"/>
    <w:uiPriority w:val="9"/>
    <w:rsid w:val="002838B4"/>
    <w:rPr>
      <w:rFonts w:asciiTheme="majorHAnsi" w:eastAsiaTheme="majorEastAsia" w:hAnsiTheme="majorHAnsi" w:cstheme="majorBidi"/>
      <w:b/>
      <w:bCs/>
      <w:color w:val="4472C4" w:themeColor="accent1"/>
      <w:sz w:val="26"/>
      <w:szCs w:val="26"/>
    </w:rPr>
  </w:style>
  <w:style w:type="character" w:customStyle="1" w:styleId="Heading3CarPHPDOCX">
    <w:name w:val="Heading 3 Car PHPDOCX"/>
    <w:basedOn w:val="DefaultParagraphFontPHPDOCX"/>
    <w:link w:val="Heading3PHPDOCX"/>
    <w:uiPriority w:val="9"/>
    <w:rsid w:val="002838B4"/>
    <w:rPr>
      <w:rFonts w:asciiTheme="majorHAnsi" w:eastAsiaTheme="majorEastAsia" w:hAnsiTheme="majorHAnsi" w:cstheme="majorBidi"/>
      <w:b/>
      <w:bCs/>
      <w:color w:val="4472C4" w:themeColor="accent1"/>
    </w:rPr>
  </w:style>
  <w:style w:type="character" w:customStyle="1" w:styleId="Heading4CarPHPDOCX">
    <w:name w:val="Heading 4 Car PHPDOCX"/>
    <w:basedOn w:val="DefaultParagraphFontPHPDOCX"/>
    <w:link w:val="Heading4PHPDOCX"/>
    <w:uiPriority w:val="9"/>
    <w:rsid w:val="002838B4"/>
    <w:rPr>
      <w:rFonts w:asciiTheme="majorHAnsi" w:eastAsiaTheme="majorEastAsia" w:hAnsiTheme="majorHAnsi" w:cstheme="majorBidi"/>
      <w:b/>
      <w:bCs/>
      <w:i/>
      <w:iCs/>
      <w:color w:val="4472C4" w:themeColor="accent1"/>
    </w:rPr>
  </w:style>
  <w:style w:type="character" w:customStyle="1" w:styleId="Heading5CarPHPDOCX">
    <w:name w:val="Heading 5 Car PHPDOCX"/>
    <w:basedOn w:val="DefaultParagraphFontPHPDOCX"/>
    <w:link w:val="Heading5PHPDOCX"/>
    <w:uiPriority w:val="9"/>
    <w:rsid w:val="002838B4"/>
    <w:rPr>
      <w:rFonts w:asciiTheme="majorHAnsi" w:eastAsiaTheme="majorEastAsia" w:hAnsiTheme="majorHAnsi" w:cstheme="majorBidi"/>
      <w:color w:val="1F3763" w:themeColor="accent1" w:themeShade="7F"/>
    </w:rPr>
  </w:style>
  <w:style w:type="character" w:customStyle="1" w:styleId="Heading6CarPHPDOCX">
    <w:name w:val="Heading 6 Car PHPDOCX"/>
    <w:basedOn w:val="DefaultParagraphFontPHPDOCX"/>
    <w:link w:val="Heading6PHPDOCX"/>
    <w:uiPriority w:val="9"/>
    <w:rsid w:val="002838B4"/>
    <w:rPr>
      <w:rFonts w:asciiTheme="majorHAnsi" w:eastAsiaTheme="majorEastAsia" w:hAnsiTheme="majorHAnsi" w:cstheme="majorBidi"/>
      <w:i/>
      <w:iCs/>
      <w:color w:val="1F3763" w:themeColor="accent1" w:themeShade="7F"/>
    </w:rPr>
  </w:style>
  <w:style w:type="character" w:customStyle="1" w:styleId="Heading7CarPHPDOCX">
    <w:name w:val="Heading 7 Car PHPDOCX"/>
    <w:basedOn w:val="DefaultParagraphFontPHPDOCX"/>
    <w:link w:val="Heading7PHPDOCX"/>
    <w:uiPriority w:val="9"/>
    <w:rsid w:val="002838B4"/>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2838B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2838B4"/>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2838B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2838B4"/>
    <w:rPr>
      <w:rFonts w:asciiTheme="majorHAnsi" w:eastAsiaTheme="majorEastAsia" w:hAnsiTheme="majorHAnsi" w:cstheme="majorBidi"/>
      <w:i/>
      <w:iCs/>
      <w:color w:val="4472C4" w:themeColor="accent1"/>
      <w:spacing w:val="15"/>
      <w:sz w:val="24"/>
      <w:szCs w:val="24"/>
    </w:rPr>
  </w:style>
  <w:style w:type="character" w:customStyle="1" w:styleId="SubtleEmphasisPHPDOCX">
    <w:name w:val="Subtle Emphasis PHPDOCX"/>
    <w:basedOn w:val="DefaultParagraphFontPHPDOCX"/>
    <w:uiPriority w:val="19"/>
    <w:qFormat/>
    <w:rsid w:val="002838B4"/>
    <w:rPr>
      <w:i/>
      <w:iCs/>
      <w:color w:val="808080" w:themeColor="text1" w:themeTint="7F"/>
    </w:rPr>
  </w:style>
  <w:style w:type="character" w:customStyle="1" w:styleId="EmphasisPHPDOCX">
    <w:name w:val="Emphasis PHPDOCX"/>
    <w:basedOn w:val="DefaultParagraphFontPHPDOCX"/>
    <w:uiPriority w:val="20"/>
    <w:qFormat/>
    <w:rsid w:val="002838B4"/>
    <w:rPr>
      <w:i/>
      <w:iCs/>
    </w:rPr>
  </w:style>
  <w:style w:type="character" w:customStyle="1" w:styleId="IntenseEmphasisPHPDOCX">
    <w:name w:val="Intense Emphasis PHPDOCX"/>
    <w:basedOn w:val="DefaultParagraphFontPHPDOCX"/>
    <w:uiPriority w:val="21"/>
    <w:qFormat/>
    <w:rsid w:val="002838B4"/>
    <w:rPr>
      <w:b/>
      <w:bCs/>
      <w:i/>
      <w:iCs/>
      <w:color w:val="4472C4" w:themeColor="accent1"/>
    </w:rPr>
  </w:style>
  <w:style w:type="character" w:customStyle="1" w:styleId="StrongPHPDOCX">
    <w:name w:val="Strong PHPDOCX"/>
    <w:basedOn w:val="DefaultParagraphFontPHPDOCX"/>
    <w:uiPriority w:val="22"/>
    <w:qFormat/>
    <w:rsid w:val="002838B4"/>
    <w:rPr>
      <w:b/>
      <w:bCs/>
    </w:rPr>
  </w:style>
  <w:style w:type="paragraph" w:customStyle="1" w:styleId="QuotePHPDOCX">
    <w:name w:val="Quote PHPDOCX"/>
    <w:basedOn w:val="Normal"/>
    <w:next w:val="Normal"/>
    <w:link w:val="QuoteCarPHPDOCX"/>
    <w:uiPriority w:val="29"/>
    <w:qFormat/>
    <w:rsid w:val="002838B4"/>
    <w:rPr>
      <w:rFonts w:asciiTheme="minorHAnsi" w:hAnsiTheme="minorHAnsi"/>
      <w:i/>
      <w:iCs/>
      <w:color w:val="000000" w:themeColor="text1"/>
      <w:sz w:val="22"/>
    </w:rPr>
  </w:style>
  <w:style w:type="character" w:customStyle="1" w:styleId="QuoteCarPHPDOCX">
    <w:name w:val="Quote Car PHPDOCX"/>
    <w:basedOn w:val="DefaultParagraphFontPHPDOCX"/>
    <w:link w:val="QuotePHPDOCX"/>
    <w:uiPriority w:val="29"/>
    <w:rsid w:val="002838B4"/>
    <w:rPr>
      <w:i/>
      <w:iCs/>
      <w:color w:val="000000" w:themeColor="text1"/>
    </w:rPr>
  </w:style>
  <w:style w:type="paragraph" w:customStyle="1" w:styleId="IntenseQuotePHPDOCX">
    <w:name w:val="Intense Quote PHPDOCX"/>
    <w:basedOn w:val="Normal"/>
    <w:next w:val="Normal"/>
    <w:link w:val="IntenseQuoteCarPHPDOCX"/>
    <w:uiPriority w:val="30"/>
    <w:qFormat/>
    <w:rsid w:val="002838B4"/>
    <w:pPr>
      <w:pBdr>
        <w:bottom w:val="single" w:sz="4" w:space="4" w:color="4472C4" w:themeColor="accent1"/>
      </w:pBdr>
      <w:spacing w:before="200" w:after="280"/>
      <w:ind w:left="936" w:right="936"/>
    </w:pPr>
    <w:rPr>
      <w:rFonts w:asciiTheme="minorHAnsi" w:hAnsiTheme="minorHAnsi"/>
      <w:b/>
      <w:bCs/>
      <w:i/>
      <w:iCs/>
      <w:color w:val="4472C4" w:themeColor="accent1"/>
      <w:sz w:val="22"/>
    </w:rPr>
  </w:style>
  <w:style w:type="character" w:customStyle="1" w:styleId="IntenseQuoteCarPHPDOCX">
    <w:name w:val="Intense Quote Car PHPDOCX"/>
    <w:basedOn w:val="DefaultParagraphFontPHPDOCX"/>
    <w:link w:val="IntenseQuotePHPDOCX"/>
    <w:uiPriority w:val="30"/>
    <w:rsid w:val="002838B4"/>
    <w:rPr>
      <w:b/>
      <w:bCs/>
      <w:i/>
      <w:iCs/>
      <w:color w:val="4472C4" w:themeColor="accent1"/>
    </w:rPr>
  </w:style>
  <w:style w:type="character" w:customStyle="1" w:styleId="SubtleReferencePHPDOCX">
    <w:name w:val="Subtle Reference PHPDOCX"/>
    <w:basedOn w:val="DefaultParagraphFontPHPDOCX"/>
    <w:uiPriority w:val="31"/>
    <w:qFormat/>
    <w:rsid w:val="002838B4"/>
    <w:rPr>
      <w:smallCaps/>
      <w:color w:val="ED7D31" w:themeColor="accent2"/>
      <w:u w:val="single"/>
    </w:rPr>
  </w:style>
  <w:style w:type="character" w:customStyle="1" w:styleId="IntenseReferencePHPDOCX">
    <w:name w:val="Intense Reference PHPDOCX"/>
    <w:basedOn w:val="DefaultParagraphFontPHPDOCX"/>
    <w:uiPriority w:val="32"/>
    <w:qFormat/>
    <w:rsid w:val="002838B4"/>
    <w:rPr>
      <w:b/>
      <w:bCs/>
      <w:smallCaps/>
      <w:color w:val="ED7D31" w:themeColor="accent2"/>
      <w:spacing w:val="5"/>
      <w:u w:val="single"/>
    </w:rPr>
  </w:style>
  <w:style w:type="character" w:customStyle="1" w:styleId="BookTitlePHPDOCX">
    <w:name w:val="Book Title PHPDOCX"/>
    <w:basedOn w:val="DefaultParagraphFontPHPDOCX"/>
    <w:uiPriority w:val="33"/>
    <w:qFormat/>
    <w:rsid w:val="002838B4"/>
    <w:rPr>
      <w:b/>
      <w:bCs/>
      <w:smallCaps/>
      <w:spacing w:val="5"/>
    </w:rPr>
  </w:style>
  <w:style w:type="paragraph" w:customStyle="1" w:styleId="ListParagraphPHPDOCX">
    <w:name w:val="List Paragraph PHPDOCX"/>
    <w:basedOn w:val="Normal"/>
    <w:uiPriority w:val="34"/>
    <w:qFormat/>
    <w:rsid w:val="002838B4"/>
    <w:pPr>
      <w:ind w:left="720"/>
      <w:contextualSpacing/>
    </w:pPr>
    <w:rPr>
      <w:rFonts w:asciiTheme="minorHAnsi" w:hAnsiTheme="minorHAnsi"/>
      <w:sz w:val="22"/>
    </w:rPr>
  </w:style>
  <w:style w:type="paragraph" w:customStyle="1" w:styleId="NoSpacingPHPDOCX">
    <w:name w:val="No Spacing PHPDOCX"/>
    <w:uiPriority w:val="1"/>
    <w:qFormat/>
    <w:rsid w:val="002838B4"/>
    <w:pPr>
      <w:spacing w:after="0" w:line="240" w:lineRule="auto"/>
    </w:pPr>
  </w:style>
  <w:style w:type="character" w:customStyle="1" w:styleId="Heading8CarPHPDOCX">
    <w:name w:val="Heading 8 Car PHPDOCX"/>
    <w:basedOn w:val="DefaultParagraphFontPHPDOCX"/>
    <w:link w:val="Heading8PHPDOCX"/>
    <w:uiPriority w:val="9"/>
    <w:semiHidden/>
    <w:rsid w:val="002838B4"/>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2838B4"/>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rsid w:val="002838B4"/>
    <w:pPr>
      <w:spacing w:after="200" w:line="276" w:lineRule="auto"/>
    </w:pPr>
    <w:tblPr>
      <w:tblInd w:w="0" w:type="dxa"/>
      <w:tblCellMar>
        <w:top w:w="0" w:type="dxa"/>
        <w:left w:w="108" w:type="dxa"/>
        <w:bottom w:w="0" w:type="dxa"/>
        <w:right w:w="108" w:type="dxa"/>
      </w:tblCellMar>
    </w:tblPr>
  </w:style>
  <w:style w:type="table" w:customStyle="1" w:styleId="PlainTablePHPDOCX">
    <w:name w:val="Plain Table PHPDOCX"/>
    <w:uiPriority w:val="58"/>
    <w:rsid w:val="002838B4"/>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2838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2838B4"/>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2838B4"/>
    <w:pPr>
      <w:spacing w:after="0" w:line="240" w:lineRule="auto"/>
    </w:pPr>
    <w:rPr>
      <w:color w:val="2F5496" w:themeColor="accent1" w:themeShade="BF"/>
      <w:sz w:val="20"/>
      <w:szCs w:val="20"/>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Accent2PHPDOCX">
    <w:name w:val="Light Shading Accent 2 PHPDOCX"/>
    <w:uiPriority w:val="60"/>
    <w:rsid w:val="002838B4"/>
    <w:pPr>
      <w:spacing w:after="0" w:line="240" w:lineRule="auto"/>
    </w:pPr>
    <w:rPr>
      <w:color w:val="C45911" w:themeColor="accent2" w:themeShade="BF"/>
      <w:sz w:val="20"/>
      <w:szCs w:val="20"/>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Accent3PHPDOCX">
    <w:name w:val="Light Shading Accent 3 PHPDOCX"/>
    <w:uiPriority w:val="60"/>
    <w:rsid w:val="002838B4"/>
    <w:pPr>
      <w:spacing w:after="0" w:line="240" w:lineRule="auto"/>
    </w:pPr>
    <w:rPr>
      <w:color w:val="7B7B7B" w:themeColor="accent3" w:themeShade="BF"/>
      <w:sz w:val="20"/>
      <w:szCs w:val="20"/>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Accent4PHPDOCX">
    <w:name w:val="Light Shading Accent 4 PHPDOCX"/>
    <w:uiPriority w:val="60"/>
    <w:rsid w:val="002838B4"/>
    <w:pPr>
      <w:spacing w:after="0" w:line="240" w:lineRule="auto"/>
    </w:pPr>
    <w:rPr>
      <w:color w:val="BF8F00" w:themeColor="accent4" w:themeShade="BF"/>
      <w:sz w:val="20"/>
      <w:szCs w:val="20"/>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ShadingAccent5PHPDOCX">
    <w:name w:val="Light Shading Accent 5 PHPDOCX"/>
    <w:uiPriority w:val="60"/>
    <w:rsid w:val="002838B4"/>
    <w:pPr>
      <w:spacing w:after="0" w:line="240" w:lineRule="auto"/>
    </w:pPr>
    <w:rPr>
      <w:color w:val="2E74B5" w:themeColor="accent5" w:themeShade="BF"/>
      <w:sz w:val="20"/>
      <w:szCs w:val="20"/>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LightListPHPDOCX">
    <w:name w:val="Light List PHPDOCX"/>
    <w:uiPriority w:val="61"/>
    <w:rsid w:val="002838B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2838B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LightListAccent2PHPDOCX">
    <w:name w:val="Light List Accent 2 PHPDOCX"/>
    <w:uiPriority w:val="61"/>
    <w:rsid w:val="002838B4"/>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LightListAccent3PHPDOCX">
    <w:name w:val="Light List Accent 3 PHPDOCX"/>
    <w:uiPriority w:val="61"/>
    <w:rsid w:val="002838B4"/>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ghtListAccent4PHPDOCX">
    <w:name w:val="Light List Accent 4 PHPDOCX"/>
    <w:uiPriority w:val="61"/>
    <w:rsid w:val="002838B4"/>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ghtListAccent5PHPDOCX">
    <w:name w:val="Light List Accent 5 PHPDOCX"/>
    <w:uiPriority w:val="61"/>
    <w:rsid w:val="002838B4"/>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ListAccent6PHPDOCX">
    <w:name w:val="Light List Accent 6 PHPDOCX"/>
    <w:uiPriority w:val="61"/>
    <w:rsid w:val="002838B4"/>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GridPHPDOCX">
    <w:name w:val="Light Grid PHPDOCX"/>
    <w:uiPriority w:val="62"/>
    <w:rsid w:val="002838B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2838B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Grid2PHPDOCX">
    <w:name w:val="Light Grid 2 PHPDOCX"/>
    <w:uiPriority w:val="62"/>
    <w:rsid w:val="002838B4"/>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3PHPDOCX">
    <w:name w:val="Light Grid 3 PHPDOCX"/>
    <w:uiPriority w:val="62"/>
    <w:rsid w:val="002838B4"/>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4PHPDOCX">
    <w:name w:val="Light Grid 4 PHPDOCX"/>
    <w:uiPriority w:val="62"/>
    <w:rsid w:val="002838B4"/>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5PHPDOCX">
    <w:name w:val="Light Grid 5 PHPDOCX"/>
    <w:uiPriority w:val="62"/>
    <w:rsid w:val="002838B4"/>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6PHPDOCX">
    <w:name w:val="Light Grid 6 PHPDOCX"/>
    <w:uiPriority w:val="62"/>
    <w:rsid w:val="002838B4"/>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Shading1PHPDOCX">
    <w:name w:val="Medium Shading 1 PHPDOCX"/>
    <w:uiPriority w:val="63"/>
    <w:rsid w:val="002838B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2838B4"/>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2838B4"/>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2838B4"/>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2838B4"/>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2838B4"/>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2838B4"/>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2838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2838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2838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2838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2838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2838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2838B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2838B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2838B4"/>
    <w:pPr>
      <w:spacing w:after="0" w:line="240" w:lineRule="auto"/>
    </w:pPr>
    <w:rPr>
      <w:color w:val="000000" w:themeColor="text1"/>
      <w:sz w:val="20"/>
      <w:szCs w:val="20"/>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MediumList1Accent2PHPDOCX">
    <w:name w:val="Medium List 1 Accent 2 PHPDOCX"/>
    <w:uiPriority w:val="65"/>
    <w:rsid w:val="002838B4"/>
    <w:pPr>
      <w:spacing w:after="0" w:line="240" w:lineRule="auto"/>
    </w:pPr>
    <w:rPr>
      <w:color w:val="000000" w:themeColor="text1"/>
      <w:sz w:val="20"/>
      <w:szCs w:val="20"/>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MediumList1Accent3PHPDOCX">
    <w:name w:val="Medium List 1 Accent 3 PHPDOCX"/>
    <w:uiPriority w:val="65"/>
    <w:rsid w:val="002838B4"/>
    <w:pPr>
      <w:spacing w:after="0" w:line="240" w:lineRule="auto"/>
    </w:pPr>
    <w:rPr>
      <w:color w:val="000000" w:themeColor="text1"/>
      <w:sz w:val="20"/>
      <w:szCs w:val="20"/>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MediumList1Accent4PHPDOCX">
    <w:name w:val="Medium List 1 Accent 4 PHPDOCX"/>
    <w:uiPriority w:val="65"/>
    <w:rsid w:val="002838B4"/>
    <w:pPr>
      <w:spacing w:after="0" w:line="240" w:lineRule="auto"/>
    </w:pPr>
    <w:rPr>
      <w:color w:val="000000" w:themeColor="text1"/>
      <w:sz w:val="20"/>
      <w:szCs w:val="20"/>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MediumList1Accent5PHPDOCX">
    <w:name w:val="Medium List 1 Accent 5 PHPDOCX"/>
    <w:uiPriority w:val="65"/>
    <w:rsid w:val="002838B4"/>
    <w:pPr>
      <w:spacing w:after="0" w:line="240" w:lineRule="auto"/>
    </w:pPr>
    <w:rPr>
      <w:color w:val="000000" w:themeColor="text1"/>
      <w:sz w:val="20"/>
      <w:szCs w:val="20"/>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customStyle="1" w:styleId="MediumList1Accent6PHPDOCX">
    <w:name w:val="Medium List 1 Accent 6 PHPDOCX"/>
    <w:uiPriority w:val="65"/>
    <w:rsid w:val="002838B4"/>
    <w:pPr>
      <w:spacing w:after="0" w:line="240" w:lineRule="auto"/>
    </w:pPr>
    <w:rPr>
      <w:color w:val="000000" w:themeColor="text1"/>
      <w:sz w:val="20"/>
      <w:szCs w:val="20"/>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PHPDOCX">
    <w:name w:val="Medium List 2 PHPDOCX"/>
    <w:uiPriority w:val="66"/>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2838B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2838B4"/>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MediumGrid1Accent2PHPDOCX">
    <w:name w:val="Medium Grid 1 Accent 2 PHPDOCX"/>
    <w:uiPriority w:val="67"/>
    <w:rsid w:val="002838B4"/>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MediumGrid1Accent3PHPDOCX">
    <w:name w:val="Medium Grid 1 Accent 3 PHPDOCX"/>
    <w:uiPriority w:val="67"/>
    <w:rsid w:val="002838B4"/>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MediumGrid1Accent4PHPDOCX">
    <w:name w:val="Medium Grid 1 Accent 4 PHPDOCX"/>
    <w:uiPriority w:val="67"/>
    <w:rsid w:val="002838B4"/>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MediumGrid1Accent5PHPDOCX">
    <w:name w:val="Medium Grid 1 Accent 5 PHPDOCX"/>
    <w:uiPriority w:val="67"/>
    <w:rsid w:val="002838B4"/>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MediumGrid1Accent6PHPDOCX">
    <w:name w:val="Medium Grid 1 Accent 6 PHPDOCX"/>
    <w:uiPriority w:val="67"/>
    <w:rsid w:val="002838B4"/>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PHPDOCX">
    <w:name w:val="Medium Grid 2 PHPDOCX"/>
    <w:uiPriority w:val="68"/>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2838B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2838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2838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MediumGrid3Accent2PHPDOCX">
    <w:name w:val="Medium Grid 3 Accent 2 PHPDOCX"/>
    <w:uiPriority w:val="69"/>
    <w:rsid w:val="002838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MediumGrid3Accent3PHPDOCX">
    <w:name w:val="Medium Grid 3 Accent 3 PHPDOCX"/>
    <w:uiPriority w:val="69"/>
    <w:rsid w:val="002838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5PHPDOCX">
    <w:name w:val="Medium Grid 3 Accent 5 PHPDOCX"/>
    <w:uiPriority w:val="69"/>
    <w:rsid w:val="002838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MediumGrid3Accent4PHPDOCX">
    <w:name w:val="Medium Grid 3 Accent 4 PHPDOCX"/>
    <w:uiPriority w:val="69"/>
    <w:rsid w:val="002838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MediumGrid3Accent6PHPDOCX">
    <w:name w:val="Medium Grid 3 Accent 6 PHPDOCX"/>
    <w:uiPriority w:val="69"/>
    <w:rsid w:val="002838B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DarkListPHPDOCX">
    <w:name w:val="Dark List PHPDOCX"/>
    <w:uiPriority w:val="70"/>
    <w:rsid w:val="002838B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2838B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customStyle="1" w:styleId="DarkListAccent2PHPDOCX">
    <w:name w:val="Dark List Accent 2 PHPDOCX"/>
    <w:uiPriority w:val="70"/>
    <w:rsid w:val="002838B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DarkListAccent3PHPDOCX">
    <w:name w:val="Dark List Accent 3 PHPDOCX"/>
    <w:uiPriority w:val="70"/>
    <w:rsid w:val="002838B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DarkListAccent4PHPDOCX">
    <w:name w:val="Dark List Accent 4 PHPDOCX"/>
    <w:uiPriority w:val="70"/>
    <w:rsid w:val="002838B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DarkListAccent5PHPDOCX">
    <w:name w:val="Dark List Accent 5 PHPDOCX"/>
    <w:uiPriority w:val="70"/>
    <w:rsid w:val="002838B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customStyle="1" w:styleId="DarkListAccent6PHPDOCX">
    <w:name w:val="Dark List Accent 6 PHPDOCX"/>
    <w:uiPriority w:val="70"/>
    <w:rsid w:val="002838B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ShadingPHPDOCX">
    <w:name w:val="Colorful Shading PHPDOCX"/>
    <w:uiPriority w:val="71"/>
    <w:rsid w:val="002838B4"/>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2838B4"/>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2838B4"/>
    <w:pPr>
      <w:spacing w:after="0" w:line="240" w:lineRule="auto"/>
    </w:pPr>
    <w:rPr>
      <w:color w:val="000000" w:themeColor="text1"/>
      <w:sz w:val="20"/>
      <w:szCs w:val="20"/>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2838B4"/>
    <w:pPr>
      <w:spacing w:after="0" w:line="240" w:lineRule="auto"/>
    </w:pPr>
    <w:rPr>
      <w:color w:val="000000" w:themeColor="text1"/>
      <w:sz w:val="20"/>
      <w:szCs w:val="20"/>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ColorfulShadingAccent4PHPDOCX">
    <w:name w:val="Colorful Shading Accent 4 PHPDOCX"/>
    <w:uiPriority w:val="71"/>
    <w:rsid w:val="002838B4"/>
    <w:pPr>
      <w:spacing w:after="0" w:line="240" w:lineRule="auto"/>
    </w:pPr>
    <w:rPr>
      <w:color w:val="000000" w:themeColor="text1"/>
      <w:sz w:val="20"/>
      <w:szCs w:val="20"/>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2838B4"/>
    <w:pPr>
      <w:spacing w:after="0" w:line="240" w:lineRule="auto"/>
    </w:pPr>
    <w:rPr>
      <w:color w:val="000000" w:themeColor="text1"/>
      <w:sz w:val="20"/>
      <w:szCs w:val="20"/>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2838B4"/>
    <w:pPr>
      <w:spacing w:after="0" w:line="240" w:lineRule="auto"/>
    </w:pPr>
    <w:rPr>
      <w:color w:val="000000" w:themeColor="text1"/>
      <w:sz w:val="20"/>
      <w:szCs w:val="20"/>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2838B4"/>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2838B4"/>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ColorfulListAccent2PHPDOCX">
    <w:name w:val="Colorful List Accent 2 PHPDOCX"/>
    <w:uiPriority w:val="72"/>
    <w:rsid w:val="002838B4"/>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ColorfulListAccent3PHPDOCX">
    <w:name w:val="Colorful List Accent 3 PHPDOCX"/>
    <w:uiPriority w:val="72"/>
    <w:rsid w:val="002838B4"/>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ColorfulListAccent4PHPDOCX">
    <w:name w:val="Colorful List Accent 4 PHPDOCX"/>
    <w:uiPriority w:val="72"/>
    <w:rsid w:val="002838B4"/>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ColorfulListAccent5PHPDOCX">
    <w:name w:val="Colorful List Accent 5 PHPDOCX"/>
    <w:uiPriority w:val="72"/>
    <w:rsid w:val="002838B4"/>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customStyle="1" w:styleId="ColorfulListAccent6PHPDOCX">
    <w:name w:val="Colorful List Accent 6 PHPDOCX"/>
    <w:uiPriority w:val="72"/>
    <w:rsid w:val="002838B4"/>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GridPHPDOCX">
    <w:name w:val="Colorful Grid PHPDOCX"/>
    <w:uiPriority w:val="73"/>
    <w:rsid w:val="002838B4"/>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2838B4"/>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customStyle="1" w:styleId="ColorfulGridAccent2PHPDOCX">
    <w:name w:val="Colorful Grid Accent 2 PHPDOCX"/>
    <w:uiPriority w:val="73"/>
    <w:rsid w:val="002838B4"/>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ColorfulGridAccent3PHPDOCX">
    <w:name w:val="Colorful Grid Accent 3 PHPDOCX"/>
    <w:uiPriority w:val="73"/>
    <w:rsid w:val="002838B4"/>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ColorfulGridAccent4PHPDOCX">
    <w:name w:val="Colorful Grid Accent 4 PHPDOCX"/>
    <w:uiPriority w:val="73"/>
    <w:rsid w:val="002838B4"/>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ColorfulGridAccent5PHPDOCX">
    <w:name w:val="Colorful Grid Accent 5 PHPDOCX"/>
    <w:uiPriority w:val="73"/>
    <w:rsid w:val="002838B4"/>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ColorfulGridAccent6PHPDOCX">
    <w:name w:val="Colorful Grid Accent 6 PHPDOCX"/>
    <w:uiPriority w:val="73"/>
    <w:rsid w:val="002838B4"/>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Bold">
    <w:name w:val="Bold"/>
    <w:basedOn w:val="DefaultParagraphFont"/>
    <w:uiPriority w:val="1"/>
    <w:rsid w:val="002838B4"/>
    <w:rPr>
      <w:rFonts w:ascii="Times New Roman" w:hAnsi="Times New Roman"/>
      <w:b/>
      <w:sz w:val="24"/>
    </w:rPr>
  </w:style>
  <w:style w:type="paragraph" w:styleId="ListParagraph">
    <w:name w:val="List Paragraph"/>
    <w:basedOn w:val="Normal"/>
    <w:uiPriority w:val="34"/>
    <w:qFormat/>
    <w:rsid w:val="002838B4"/>
    <w:pPr>
      <w:ind w:left="720"/>
      <w:contextualSpacing/>
    </w:pPr>
    <w:rPr>
      <w:rFonts w:asciiTheme="minorHAnsi" w:hAnsiTheme="minorHAnsi"/>
      <w:sz w:val="22"/>
    </w:rPr>
  </w:style>
  <w:style w:type="character" w:styleId="PlaceholderText">
    <w:name w:val="Placeholder Text"/>
    <w:basedOn w:val="DefaultParagraphFont"/>
    <w:uiPriority w:val="99"/>
    <w:semiHidden/>
    <w:rsid w:val="002838B4"/>
    <w:rPr>
      <w:color w:val="808080"/>
    </w:rPr>
  </w:style>
  <w:style w:type="paragraph" w:styleId="BalloonText">
    <w:name w:val="Balloon Text"/>
    <w:basedOn w:val="Normal"/>
    <w:link w:val="BalloonTextChar"/>
    <w:uiPriority w:val="99"/>
    <w:semiHidden/>
    <w:unhideWhenUsed/>
    <w:rsid w:val="00283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8B4"/>
    <w:rPr>
      <w:rFonts w:ascii="Tahoma" w:hAnsi="Tahoma" w:cs="Tahoma"/>
      <w:sz w:val="16"/>
      <w:szCs w:val="16"/>
    </w:rPr>
  </w:style>
  <w:style w:type="paragraph" w:styleId="Header">
    <w:name w:val="header"/>
    <w:basedOn w:val="Normal"/>
    <w:link w:val="HeaderChar"/>
    <w:uiPriority w:val="99"/>
    <w:unhideWhenUsed/>
    <w:rsid w:val="002838B4"/>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2838B4"/>
  </w:style>
  <w:style w:type="paragraph" w:styleId="Footer">
    <w:name w:val="footer"/>
    <w:basedOn w:val="Normal"/>
    <w:link w:val="FooterChar"/>
    <w:uiPriority w:val="99"/>
    <w:unhideWhenUsed/>
    <w:rsid w:val="002838B4"/>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2838B4"/>
  </w:style>
  <w:style w:type="paragraph" w:styleId="Revision">
    <w:name w:val="Revision"/>
    <w:hidden/>
    <w:uiPriority w:val="99"/>
    <w:semiHidden/>
    <w:rsid w:val="002838B4"/>
    <w:pPr>
      <w:spacing w:after="0" w:line="240" w:lineRule="auto"/>
    </w:pPr>
  </w:style>
  <w:style w:type="paragraph" w:styleId="BodyText">
    <w:name w:val="Body Text"/>
    <w:basedOn w:val="Normal"/>
    <w:link w:val="BodyTextChar"/>
    <w:uiPriority w:val="1"/>
    <w:qFormat/>
    <w:rsid w:val="002838B4"/>
    <w:pPr>
      <w:widowControl w:val="0"/>
      <w:autoSpaceDE w:val="0"/>
      <w:autoSpaceDN w:val="0"/>
      <w:spacing w:after="0" w:line="240" w:lineRule="auto"/>
    </w:pPr>
    <w:rPr>
      <w:rFonts w:eastAsia="Times New Roman" w:cs="Times New Roman"/>
      <w:sz w:val="26"/>
      <w:szCs w:val="26"/>
    </w:rPr>
  </w:style>
  <w:style w:type="character" w:customStyle="1" w:styleId="BodyTextChar">
    <w:name w:val="Body Text Char"/>
    <w:basedOn w:val="DefaultParagraphFont"/>
    <w:link w:val="BodyText"/>
    <w:uiPriority w:val="1"/>
    <w:rsid w:val="002838B4"/>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3</cp:revision>
  <dcterms:created xsi:type="dcterms:W3CDTF">2019-02-04T19:01:00Z</dcterms:created>
  <dcterms:modified xsi:type="dcterms:W3CDTF">2019-02-04T19:40:00Z</dcterms:modified>
</cp:coreProperties>
</file>