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5EEB" w:rsidRPr="00503874" w:rsidRDefault="00E55EEB" w:rsidP="00E55EEB">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51</w:t>
      </w:r>
    </w:p>
    <w:p w:rsidR="00E55EEB" w:rsidRPr="00503874" w:rsidRDefault="00E55EEB" w:rsidP="00E55EEB">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Wire Fraud</w:t>
      </w:r>
    </w:p>
    <w:p w:rsidR="00E55EEB" w:rsidRPr="00503874" w:rsidRDefault="00E55EEB" w:rsidP="00E55EEB">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1343</w:t>
      </w:r>
    </w:p>
    <w:p w:rsidR="00E55EEB" w:rsidRPr="00503874" w:rsidRDefault="00E55EEB" w:rsidP="00E55EEB">
      <w:pPr>
        <w:spacing w:after="0" w:line="240" w:lineRule="auto"/>
        <w:rPr>
          <w:rFonts w:ascii="Times New Roman" w:eastAsia="Arial" w:hAnsi="Times New Roman"/>
          <w:sz w:val="28"/>
          <w:szCs w:val="28"/>
        </w:rPr>
      </w:pPr>
    </w:p>
    <w:p w:rsidR="00E55EEB" w:rsidRPr="00503874" w:rsidRDefault="00E55EEB" w:rsidP="00E55EE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use interstate wire, radio, or television communications to carry out a scheme to defraud someone else.</w:t>
      </w:r>
    </w:p>
    <w:p w:rsidR="00E55EEB" w:rsidRPr="00503874" w:rsidRDefault="00E55EEB" w:rsidP="00E55EE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E55EEB" w:rsidRPr="00503874" w:rsidRDefault="00E55EEB" w:rsidP="00E55EEB">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knowingly devised or participated in a scheme to defraud, or to obtain money or property by using false pretenses, representations, or promises;</w:t>
      </w:r>
    </w:p>
    <w:p w:rsidR="00E55EEB" w:rsidRPr="00503874" w:rsidRDefault="00E55EEB" w:rsidP="00E55EEB">
      <w:pPr>
        <w:spacing w:after="0" w:line="240" w:lineRule="auto"/>
        <w:ind w:left="1109" w:right="720" w:hanging="389"/>
        <w:jc w:val="both"/>
        <w:rPr>
          <w:rFonts w:ascii="Times New Roman" w:eastAsia="Arial" w:hAnsi="Times New Roman"/>
          <w:sz w:val="28"/>
          <w:szCs w:val="28"/>
        </w:rPr>
      </w:pPr>
    </w:p>
    <w:p w:rsidR="00E55EEB" w:rsidRPr="00503874" w:rsidRDefault="00E55EEB" w:rsidP="00E55EEB">
      <w:pPr>
        <w:spacing w:after="0" w:line="240" w:lineRule="auto"/>
        <w:ind w:left="1195" w:right="720" w:hanging="475"/>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false pretenses, representations, or promises were about a material fact;</w:t>
      </w:r>
    </w:p>
    <w:p w:rsidR="00E55EEB" w:rsidRPr="00503874" w:rsidRDefault="00E55EEB" w:rsidP="00E55EEB">
      <w:pPr>
        <w:spacing w:after="0" w:line="240" w:lineRule="auto"/>
        <w:ind w:left="1109" w:right="720" w:hanging="389"/>
        <w:jc w:val="both"/>
        <w:rPr>
          <w:rFonts w:ascii="Times New Roman" w:eastAsia="Arial" w:hAnsi="Times New Roman"/>
          <w:sz w:val="28"/>
          <w:szCs w:val="28"/>
        </w:rPr>
      </w:pPr>
    </w:p>
    <w:p w:rsidR="00E55EEB" w:rsidRPr="00503874" w:rsidRDefault="00E55EEB" w:rsidP="00E55EEB">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acted with the intent to defraud; and</w:t>
      </w:r>
    </w:p>
    <w:p w:rsidR="00E55EEB" w:rsidRPr="00503874" w:rsidRDefault="00E55EEB" w:rsidP="00E55EEB">
      <w:pPr>
        <w:spacing w:after="0" w:line="240" w:lineRule="auto"/>
        <w:ind w:left="1109" w:right="720" w:hanging="389"/>
        <w:jc w:val="both"/>
        <w:rPr>
          <w:rFonts w:ascii="Times New Roman" w:eastAsia="Arial" w:hAnsi="Times New Roman"/>
          <w:sz w:val="28"/>
          <w:szCs w:val="28"/>
        </w:rPr>
      </w:pPr>
    </w:p>
    <w:p w:rsidR="00E55EEB" w:rsidRPr="00503874" w:rsidRDefault="00E55EEB" w:rsidP="00E55EEB">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4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transmitted or caused to be transmitted by [wire] [radio] [television] some communication in interstate commerce to help carry out the scheme to defraud.</w:t>
      </w:r>
    </w:p>
    <w:p w:rsidR="00E55EEB" w:rsidRPr="00503874" w:rsidRDefault="00E55EEB" w:rsidP="00E55EEB">
      <w:pPr>
        <w:spacing w:after="0" w:line="240" w:lineRule="auto"/>
        <w:ind w:left="1109" w:right="720" w:hanging="389"/>
        <w:jc w:val="both"/>
        <w:rPr>
          <w:rFonts w:ascii="Times New Roman" w:eastAsia="Arial" w:hAnsi="Times New Roman"/>
          <w:sz w:val="28"/>
          <w:szCs w:val="28"/>
        </w:rPr>
      </w:pPr>
    </w:p>
    <w:p w:rsidR="00E55EEB" w:rsidRPr="00503874" w:rsidRDefault="00E55EEB" w:rsidP="00E55EE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“scheme to defraud” includes any plan or course of action intended to deceive or cheat someone out of money or property by using false or fraudulent pretenses, representations, or promises.</w:t>
      </w:r>
    </w:p>
    <w:p w:rsidR="00E55EEB" w:rsidRPr="00503874" w:rsidRDefault="00E55EEB" w:rsidP="00E55EE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statement or representation is “false” or “fraudulent” if it is about a material fact that the speaker knows is untrue or makes with reckless indifference to the truth, and makes with the intent to defraud. A statement or representation may be “false” or “fraudulent” when it is a half-truth, or effectively conceals a material fact, and is made with the intent to defraud.</w:t>
      </w:r>
    </w:p>
    <w:p w:rsidR="00E55EEB" w:rsidRPr="00503874" w:rsidRDefault="00E55EEB" w:rsidP="00E55EE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lastRenderedPageBreak/>
        <w:t>A “material fact” is an important fact that a reasonable person would use to decide whether to do or not do something. A fact is “material” if it has the capacity or natural tendency to influence a person’s decision. It doesn’t matter whether the decision-maker actually relied on the statement or knew or should have known that the statement was false.</w:t>
      </w:r>
    </w:p>
    <w:p w:rsidR="00E55EEB" w:rsidRPr="00503874" w:rsidRDefault="00E55EEB" w:rsidP="00E55EE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“intent to defraud” is the specific intent to deceive or cheat someone, usually for personal financial gain or to cause financial loss to someone else.</w:t>
      </w:r>
    </w:p>
    <w:p w:rsidR="00E55EEB" w:rsidRPr="00503874" w:rsidRDefault="00E55EEB" w:rsidP="00E55EE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does not have to prove all the details alleged in the indictment about the precise nature and purpose of the scheme. It also doesn’t have to prove that the material transmitted by interstate [wire] [radio] [television] was itself false or fraudulent; or that using the [wire] [radio] [television] was intended as the specific or exclusive means of carrying out the alleged fraud; or that the Defendant personally made the transmission over the [wire] [radio] [television]. And it doesn’t have to prove that the alleged scheme actually succeeded in defrauding anyone.</w:t>
      </w:r>
    </w:p>
    <w:p w:rsidR="00E55EEB" w:rsidRPr="00503874" w:rsidRDefault="00E55EEB" w:rsidP="00E55EE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“use” interstate [wire] [radio] [television] communications is to act so that something would normally be sent through wire, radio, or television communications in the normal course of business.</w:t>
      </w:r>
    </w:p>
    <w:p w:rsidR="00725167" w:rsidRPr="00E55EEB" w:rsidRDefault="00E55EEB" w:rsidP="00E55EE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Each separate use of the interstate [wire] [radio] [television] communications as part of the scheme to defraud is a separate crime.</w:t>
      </w:r>
      <w:bookmarkEnd w:id="0"/>
    </w:p>
    <w:sectPr w:rsidR="00725167" w:rsidRPr="00E55EEB" w:rsidSect="00BE2AE5">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028C" w:rsidRDefault="00B4028C" w:rsidP="00B4028C">
      <w:pPr>
        <w:spacing w:after="0" w:line="240" w:lineRule="auto"/>
      </w:pPr>
      <w:r>
        <w:separator/>
      </w:r>
    </w:p>
  </w:endnote>
  <w:endnote w:type="continuationSeparator" w:id="0">
    <w:p w:rsidR="00B4028C" w:rsidRDefault="00B4028C" w:rsidP="00B40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028C" w:rsidRDefault="00B4028C" w:rsidP="00B4028C">
      <w:pPr>
        <w:spacing w:after="0" w:line="240" w:lineRule="auto"/>
      </w:pPr>
      <w:r>
        <w:separator/>
      </w:r>
    </w:p>
  </w:footnote>
  <w:footnote w:type="continuationSeparator" w:id="0">
    <w:p w:rsidR="00B4028C" w:rsidRDefault="00B4028C" w:rsidP="00B4028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37ACF"/>
    <w:rsid w:val="00061926"/>
    <w:rsid w:val="000930F1"/>
    <w:rsid w:val="000A0DAC"/>
    <w:rsid w:val="000A3770"/>
    <w:rsid w:val="000C545E"/>
    <w:rsid w:val="000D1564"/>
    <w:rsid w:val="000F71FA"/>
    <w:rsid w:val="00110493"/>
    <w:rsid w:val="00124866"/>
    <w:rsid w:val="001363A6"/>
    <w:rsid w:val="001504EB"/>
    <w:rsid w:val="00174E07"/>
    <w:rsid w:val="001766ED"/>
    <w:rsid w:val="00193F8E"/>
    <w:rsid w:val="00196D06"/>
    <w:rsid w:val="001A27D3"/>
    <w:rsid w:val="001A7BCA"/>
    <w:rsid w:val="001D5D4B"/>
    <w:rsid w:val="001E65E4"/>
    <w:rsid w:val="0023331F"/>
    <w:rsid w:val="002949DE"/>
    <w:rsid w:val="002955BC"/>
    <w:rsid w:val="002A58C5"/>
    <w:rsid w:val="002D15B0"/>
    <w:rsid w:val="002D46A4"/>
    <w:rsid w:val="002F11BE"/>
    <w:rsid w:val="002F6471"/>
    <w:rsid w:val="003106D2"/>
    <w:rsid w:val="00316759"/>
    <w:rsid w:val="003269E0"/>
    <w:rsid w:val="003353A3"/>
    <w:rsid w:val="003643AB"/>
    <w:rsid w:val="003670BF"/>
    <w:rsid w:val="003B084A"/>
    <w:rsid w:val="003B1417"/>
    <w:rsid w:val="00412231"/>
    <w:rsid w:val="00424976"/>
    <w:rsid w:val="0044104D"/>
    <w:rsid w:val="00443451"/>
    <w:rsid w:val="00462948"/>
    <w:rsid w:val="004766C7"/>
    <w:rsid w:val="004B45C0"/>
    <w:rsid w:val="004D306C"/>
    <w:rsid w:val="00501C3B"/>
    <w:rsid w:val="00504E80"/>
    <w:rsid w:val="0053483C"/>
    <w:rsid w:val="0053790A"/>
    <w:rsid w:val="00556601"/>
    <w:rsid w:val="00557F44"/>
    <w:rsid w:val="00563316"/>
    <w:rsid w:val="00572EB8"/>
    <w:rsid w:val="005745FE"/>
    <w:rsid w:val="00594503"/>
    <w:rsid w:val="005A1944"/>
    <w:rsid w:val="005A273E"/>
    <w:rsid w:val="005F37C9"/>
    <w:rsid w:val="00613601"/>
    <w:rsid w:val="006429EF"/>
    <w:rsid w:val="006658C1"/>
    <w:rsid w:val="00680619"/>
    <w:rsid w:val="00692120"/>
    <w:rsid w:val="006B4912"/>
    <w:rsid w:val="006C622A"/>
    <w:rsid w:val="006D4568"/>
    <w:rsid w:val="006E3583"/>
    <w:rsid w:val="007147D3"/>
    <w:rsid w:val="00725167"/>
    <w:rsid w:val="00732434"/>
    <w:rsid w:val="00737B20"/>
    <w:rsid w:val="007563EF"/>
    <w:rsid w:val="007660E3"/>
    <w:rsid w:val="00771D71"/>
    <w:rsid w:val="00786F50"/>
    <w:rsid w:val="007A6B81"/>
    <w:rsid w:val="007A709E"/>
    <w:rsid w:val="007B23A4"/>
    <w:rsid w:val="007D2297"/>
    <w:rsid w:val="007D489E"/>
    <w:rsid w:val="007F6988"/>
    <w:rsid w:val="008154EA"/>
    <w:rsid w:val="0081575C"/>
    <w:rsid w:val="00825482"/>
    <w:rsid w:val="00867923"/>
    <w:rsid w:val="008726B6"/>
    <w:rsid w:val="00876496"/>
    <w:rsid w:val="0088335A"/>
    <w:rsid w:val="00892057"/>
    <w:rsid w:val="008E3322"/>
    <w:rsid w:val="00917BF9"/>
    <w:rsid w:val="00951BA3"/>
    <w:rsid w:val="00954ED0"/>
    <w:rsid w:val="009735DC"/>
    <w:rsid w:val="009A2D54"/>
    <w:rsid w:val="009D34C3"/>
    <w:rsid w:val="009D6389"/>
    <w:rsid w:val="009F22BD"/>
    <w:rsid w:val="00A247DA"/>
    <w:rsid w:val="00A440AC"/>
    <w:rsid w:val="00A56A7D"/>
    <w:rsid w:val="00A72636"/>
    <w:rsid w:val="00A76BCD"/>
    <w:rsid w:val="00AD0C96"/>
    <w:rsid w:val="00AD3D99"/>
    <w:rsid w:val="00AD47C0"/>
    <w:rsid w:val="00AE728E"/>
    <w:rsid w:val="00B00A13"/>
    <w:rsid w:val="00B4028C"/>
    <w:rsid w:val="00B62FD8"/>
    <w:rsid w:val="00BE2AE5"/>
    <w:rsid w:val="00BF48B6"/>
    <w:rsid w:val="00C364B3"/>
    <w:rsid w:val="00C6381A"/>
    <w:rsid w:val="00C65CA3"/>
    <w:rsid w:val="00C67B4C"/>
    <w:rsid w:val="00C80256"/>
    <w:rsid w:val="00C81EB6"/>
    <w:rsid w:val="00C90D9E"/>
    <w:rsid w:val="00CB15F1"/>
    <w:rsid w:val="00CB5193"/>
    <w:rsid w:val="00CD4431"/>
    <w:rsid w:val="00CF4820"/>
    <w:rsid w:val="00D217C7"/>
    <w:rsid w:val="00D230DA"/>
    <w:rsid w:val="00D841D4"/>
    <w:rsid w:val="00D96E05"/>
    <w:rsid w:val="00DC18AE"/>
    <w:rsid w:val="00DC4D62"/>
    <w:rsid w:val="00DC59BD"/>
    <w:rsid w:val="00DD5FE6"/>
    <w:rsid w:val="00E06D44"/>
    <w:rsid w:val="00E13812"/>
    <w:rsid w:val="00E26C5E"/>
    <w:rsid w:val="00E27664"/>
    <w:rsid w:val="00E55EEB"/>
    <w:rsid w:val="00E7641C"/>
    <w:rsid w:val="00ED45B3"/>
    <w:rsid w:val="00F01760"/>
    <w:rsid w:val="00F07077"/>
    <w:rsid w:val="00F54061"/>
    <w:rsid w:val="00F74FBB"/>
    <w:rsid w:val="00F77A73"/>
    <w:rsid w:val="00F83540"/>
    <w:rsid w:val="00F95CF4"/>
    <w:rsid w:val="00FD40C1"/>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B402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028C"/>
  </w:style>
  <w:style w:type="paragraph" w:styleId="Footer">
    <w:name w:val="footer"/>
    <w:basedOn w:val="Normal"/>
    <w:link w:val="FooterChar"/>
    <w:uiPriority w:val="99"/>
    <w:unhideWhenUsed/>
    <w:rsid w:val="00B402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02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B402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028C"/>
  </w:style>
  <w:style w:type="paragraph" w:styleId="Footer">
    <w:name w:val="footer"/>
    <w:basedOn w:val="Normal"/>
    <w:link w:val="FooterChar"/>
    <w:uiPriority w:val="99"/>
    <w:unhideWhenUsed/>
    <w:rsid w:val="00B402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02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430</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2014-03-31T22:37:00Z</dcterms:created>
  <dcterms:modified xsi:type="dcterms:W3CDTF">2014-06-17T21:32:00Z</dcterms:modified>
</cp:coreProperties>
</file>