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E7E" w:rsidRPr="00503874" w:rsidRDefault="00BF6E7E" w:rsidP="00BF6E7E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_GoBack"/>
      <w:r>
        <w:rPr>
          <w:rFonts w:ascii="Times New Roman" w:eastAsia="Arial" w:hAnsi="Times New Roman"/>
          <w:b/>
          <w:sz w:val="28"/>
          <w:szCs w:val="28"/>
        </w:rPr>
        <w:t>O</w:t>
      </w:r>
      <w:r w:rsidRPr="00503874">
        <w:rPr>
          <w:rFonts w:ascii="Times New Roman" w:eastAsia="Arial" w:hAnsi="Times New Roman"/>
          <w:b/>
          <w:sz w:val="28"/>
          <w:szCs w:val="28"/>
        </w:rPr>
        <w:t>58.1</w:t>
      </w:r>
    </w:p>
    <w:p w:rsidR="00BF6E7E" w:rsidRPr="00503874" w:rsidRDefault="00BF6E7E" w:rsidP="00BF6E7E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Obstruction of Justice: Omnibus Clause</w:t>
      </w:r>
    </w:p>
    <w:p w:rsidR="00BF6E7E" w:rsidRPr="00503874" w:rsidRDefault="00BF6E7E" w:rsidP="00BF6E7E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18 U.S.C. § 1503</w:t>
      </w:r>
    </w:p>
    <w:p w:rsidR="00BF6E7E" w:rsidRPr="00503874" w:rsidRDefault="00BF6E7E" w:rsidP="00BF6E7E">
      <w:pPr>
        <w:spacing w:after="0" w:line="240" w:lineRule="auto"/>
        <w:rPr>
          <w:rFonts w:ascii="Times New Roman" w:eastAsia="Arial" w:hAnsi="Times New Roman"/>
          <w:sz w:val="28"/>
          <w:szCs w:val="28"/>
        </w:rPr>
      </w:pPr>
    </w:p>
    <w:p w:rsidR="00BF6E7E" w:rsidRPr="00503874" w:rsidRDefault="00BF6E7E" w:rsidP="00BF6E7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It’s a Federal crime to try to influence, obstruct, or impede the due administration of justice [corruptly] [by threats or force] [by any threatening letter or communication].</w:t>
      </w:r>
    </w:p>
    <w:p w:rsidR="00BF6E7E" w:rsidRPr="00503874" w:rsidRDefault="00BF6E7E" w:rsidP="00BF6E7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Defendant can be found guilty of this crime only if all the following facts are proved beyond a reasonable doubt:</w:t>
      </w:r>
    </w:p>
    <w:p w:rsidR="00BF6E7E" w:rsidRPr="00503874" w:rsidRDefault="00BF6E7E" w:rsidP="00BF6E7E">
      <w:pPr>
        <w:spacing w:after="0" w:line="240" w:lineRule="auto"/>
        <w:ind w:left="1224" w:right="720" w:hanging="504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</w:t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there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was a proceeding before [this Court] [a United States Magistrate Judge of this Court] [a grand jury of this Court]; and</w:t>
      </w:r>
    </w:p>
    <w:p w:rsidR="00BF6E7E" w:rsidRPr="00503874" w:rsidRDefault="00BF6E7E" w:rsidP="00BF6E7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BF6E7E" w:rsidRPr="00503874" w:rsidRDefault="00BF6E7E" w:rsidP="00BF6E7E">
      <w:pPr>
        <w:spacing w:after="0" w:line="240" w:lineRule="auto"/>
        <w:ind w:left="1181" w:right="720" w:hanging="461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2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</w:t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the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Defendant [by threats or force] [by a threatening letter or communication] knowingly tried to influence, obstruct, or impede the due administration of justice in that [judicial] [grand jury] proceeding.</w:t>
      </w:r>
    </w:p>
    <w:p w:rsidR="00BF6E7E" w:rsidRPr="00503874" w:rsidRDefault="00BF6E7E" w:rsidP="00BF6E7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BF6E7E" w:rsidRPr="00503874" w:rsidRDefault="00BF6E7E" w:rsidP="00BF6E7E">
      <w:pPr>
        <w:spacing w:after="0" w:line="240" w:lineRule="auto"/>
        <w:ind w:left="720" w:right="720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OR</w:t>
      </w:r>
    </w:p>
    <w:p w:rsidR="00BF6E7E" w:rsidRPr="00503874" w:rsidRDefault="00BF6E7E" w:rsidP="00BF6E7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BF6E7E" w:rsidRPr="00503874" w:rsidRDefault="00BF6E7E" w:rsidP="00BF6E7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2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</w:t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the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Defendant knowingly and corruptly tried to influence, obstruct, or impede the due administration of justice in that [judicial] [grand jury] proceeding.</w:t>
      </w:r>
    </w:p>
    <w:p w:rsidR="00BF6E7E" w:rsidRPr="00503874" w:rsidRDefault="00BF6E7E" w:rsidP="00BF6E7E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BF6E7E" w:rsidRPr="00503874" w:rsidRDefault="00BF6E7E" w:rsidP="00BF6E7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To “influence, obstruct, or impede the due administration of justice” is to do something to sway or change or prevent any action likely to be taken in the [judicial] [grand jury] proceeding.</w:t>
      </w:r>
    </w:p>
    <w:p w:rsidR="00BF6E7E" w:rsidRPr="00503874" w:rsidRDefault="00BF6E7E" w:rsidP="00BF6E7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[To act “corruptly” means to act voluntarily, deliberately, and dishonestly with the specific intent to sway, change, or prevent some action likely to be taken in the [judicial] [grand jury] proceeding].</w:t>
      </w:r>
    </w:p>
    <w:p w:rsidR="00725167" w:rsidRPr="00BF6E7E" w:rsidRDefault="00BF6E7E" w:rsidP="00BF6E7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lastRenderedPageBreak/>
        <w:t>The Government does not have to prove that the [judicial] [grand jury] proceeding was in fact influenced or obstructed or impeded in any way. It only has to prove that the Defendant [corruptly] tried to influence, obstruct, or impede the due administration of justice [by threats of force] [by a threatening letter or communication], and that the natural and probable effect of the Defendant’s acts would be to sway, change, or prevent some action likely to be taken in the [jud</w:t>
      </w:r>
      <w:r>
        <w:rPr>
          <w:rFonts w:ascii="Times New Roman" w:eastAsia="Arial" w:hAnsi="Times New Roman"/>
          <w:sz w:val="28"/>
          <w:szCs w:val="28"/>
        </w:rPr>
        <w:t>icial] [grand jury] proceeding.</w:t>
      </w:r>
      <w:bookmarkEnd w:id="0"/>
    </w:p>
    <w:sectPr w:rsidR="00725167" w:rsidRPr="00BF6E7E" w:rsidSect="004D7AF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B15" w:rsidRDefault="00AB1B15" w:rsidP="00AB1B15">
      <w:pPr>
        <w:spacing w:after="0" w:line="240" w:lineRule="auto"/>
      </w:pPr>
      <w:r>
        <w:separator/>
      </w:r>
    </w:p>
  </w:endnote>
  <w:endnote w:type="continuationSeparator" w:id="0">
    <w:p w:rsidR="00AB1B15" w:rsidRDefault="00AB1B15" w:rsidP="00AB1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B15" w:rsidRDefault="00AB1B15" w:rsidP="00AB1B15">
      <w:pPr>
        <w:spacing w:after="0" w:line="240" w:lineRule="auto"/>
      </w:pPr>
      <w:r>
        <w:separator/>
      </w:r>
    </w:p>
  </w:footnote>
  <w:footnote w:type="continuationSeparator" w:id="0">
    <w:p w:rsidR="00AB1B15" w:rsidRDefault="00AB1B15" w:rsidP="00AB1B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20"/>
    <w:rsid w:val="00014B03"/>
    <w:rsid w:val="00037ACF"/>
    <w:rsid w:val="00061926"/>
    <w:rsid w:val="000930F1"/>
    <w:rsid w:val="000A0DAC"/>
    <w:rsid w:val="000A3770"/>
    <w:rsid w:val="000C545E"/>
    <w:rsid w:val="000D1564"/>
    <w:rsid w:val="000F71FA"/>
    <w:rsid w:val="00124866"/>
    <w:rsid w:val="001363A6"/>
    <w:rsid w:val="001504EB"/>
    <w:rsid w:val="00174E07"/>
    <w:rsid w:val="001766ED"/>
    <w:rsid w:val="00193F8E"/>
    <w:rsid w:val="00196D06"/>
    <w:rsid w:val="001A27D3"/>
    <w:rsid w:val="001A7BCA"/>
    <w:rsid w:val="001D5D4B"/>
    <w:rsid w:val="001E65E4"/>
    <w:rsid w:val="001F304B"/>
    <w:rsid w:val="0023331F"/>
    <w:rsid w:val="002949DE"/>
    <w:rsid w:val="002955BC"/>
    <w:rsid w:val="002A58C5"/>
    <w:rsid w:val="002D15B0"/>
    <w:rsid w:val="002D46A4"/>
    <w:rsid w:val="002F11BE"/>
    <w:rsid w:val="002F6471"/>
    <w:rsid w:val="003106D2"/>
    <w:rsid w:val="00316759"/>
    <w:rsid w:val="003269E0"/>
    <w:rsid w:val="003353A3"/>
    <w:rsid w:val="003643AB"/>
    <w:rsid w:val="003670BF"/>
    <w:rsid w:val="003B084A"/>
    <w:rsid w:val="003B1417"/>
    <w:rsid w:val="00412231"/>
    <w:rsid w:val="00424976"/>
    <w:rsid w:val="0044104D"/>
    <w:rsid w:val="00443451"/>
    <w:rsid w:val="00462948"/>
    <w:rsid w:val="004766C7"/>
    <w:rsid w:val="004B45C0"/>
    <w:rsid w:val="004D306C"/>
    <w:rsid w:val="004D7AF8"/>
    <w:rsid w:val="00501C3B"/>
    <w:rsid w:val="00504E80"/>
    <w:rsid w:val="0053483C"/>
    <w:rsid w:val="0053790A"/>
    <w:rsid w:val="00556601"/>
    <w:rsid w:val="00557F44"/>
    <w:rsid w:val="00563316"/>
    <w:rsid w:val="00572EB8"/>
    <w:rsid w:val="005745FE"/>
    <w:rsid w:val="00594503"/>
    <w:rsid w:val="005A1944"/>
    <w:rsid w:val="005A273E"/>
    <w:rsid w:val="005F37C9"/>
    <w:rsid w:val="00613601"/>
    <w:rsid w:val="006429EF"/>
    <w:rsid w:val="006658C1"/>
    <w:rsid w:val="00680619"/>
    <w:rsid w:val="00692120"/>
    <w:rsid w:val="006B4912"/>
    <w:rsid w:val="006C622A"/>
    <w:rsid w:val="006D4568"/>
    <w:rsid w:val="006E3583"/>
    <w:rsid w:val="007147D3"/>
    <w:rsid w:val="00725167"/>
    <w:rsid w:val="00732434"/>
    <w:rsid w:val="00737B20"/>
    <w:rsid w:val="00742926"/>
    <w:rsid w:val="007563EF"/>
    <w:rsid w:val="007660E3"/>
    <w:rsid w:val="00771D71"/>
    <w:rsid w:val="00786F50"/>
    <w:rsid w:val="007A6B81"/>
    <w:rsid w:val="007A709E"/>
    <w:rsid w:val="007B23A4"/>
    <w:rsid w:val="007D2297"/>
    <w:rsid w:val="007D489E"/>
    <w:rsid w:val="007E0D22"/>
    <w:rsid w:val="007F6988"/>
    <w:rsid w:val="008154EA"/>
    <w:rsid w:val="0081575C"/>
    <w:rsid w:val="00825482"/>
    <w:rsid w:val="00867923"/>
    <w:rsid w:val="008726B6"/>
    <w:rsid w:val="00876496"/>
    <w:rsid w:val="008774CF"/>
    <w:rsid w:val="0088335A"/>
    <w:rsid w:val="00892057"/>
    <w:rsid w:val="008E3322"/>
    <w:rsid w:val="00917BF9"/>
    <w:rsid w:val="00922AE8"/>
    <w:rsid w:val="009334D8"/>
    <w:rsid w:val="00951BA3"/>
    <w:rsid w:val="00954ED0"/>
    <w:rsid w:val="009735DC"/>
    <w:rsid w:val="009A2D54"/>
    <w:rsid w:val="009D34C3"/>
    <w:rsid w:val="009D6389"/>
    <w:rsid w:val="009F22BD"/>
    <w:rsid w:val="00A247DA"/>
    <w:rsid w:val="00A440AC"/>
    <w:rsid w:val="00A56A7D"/>
    <w:rsid w:val="00A72636"/>
    <w:rsid w:val="00A76BCD"/>
    <w:rsid w:val="00AA2BBA"/>
    <w:rsid w:val="00AB1B15"/>
    <w:rsid w:val="00AD0C96"/>
    <w:rsid w:val="00AD3D99"/>
    <w:rsid w:val="00AD47C0"/>
    <w:rsid w:val="00AE728E"/>
    <w:rsid w:val="00B00A13"/>
    <w:rsid w:val="00B55C89"/>
    <w:rsid w:val="00B62FD8"/>
    <w:rsid w:val="00BF48B6"/>
    <w:rsid w:val="00BF6E7E"/>
    <w:rsid w:val="00C364B3"/>
    <w:rsid w:val="00C6381A"/>
    <w:rsid w:val="00C65CA3"/>
    <w:rsid w:val="00C67B4C"/>
    <w:rsid w:val="00C80256"/>
    <w:rsid w:val="00C81EB6"/>
    <w:rsid w:val="00C90D9E"/>
    <w:rsid w:val="00CB15F1"/>
    <w:rsid w:val="00CB5193"/>
    <w:rsid w:val="00CD4431"/>
    <w:rsid w:val="00CF4820"/>
    <w:rsid w:val="00D217C7"/>
    <w:rsid w:val="00D230DA"/>
    <w:rsid w:val="00D841D4"/>
    <w:rsid w:val="00D96E05"/>
    <w:rsid w:val="00DC18AE"/>
    <w:rsid w:val="00DC4D62"/>
    <w:rsid w:val="00DC59BD"/>
    <w:rsid w:val="00DD5FE6"/>
    <w:rsid w:val="00E06D44"/>
    <w:rsid w:val="00E13812"/>
    <w:rsid w:val="00E26C5E"/>
    <w:rsid w:val="00E27664"/>
    <w:rsid w:val="00E55EEB"/>
    <w:rsid w:val="00E7641C"/>
    <w:rsid w:val="00ED45B3"/>
    <w:rsid w:val="00F01760"/>
    <w:rsid w:val="00F07077"/>
    <w:rsid w:val="00F54061"/>
    <w:rsid w:val="00F74FBB"/>
    <w:rsid w:val="00F77A73"/>
    <w:rsid w:val="00F83540"/>
    <w:rsid w:val="00F95CF4"/>
    <w:rsid w:val="00FD40C1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B15"/>
  </w:style>
  <w:style w:type="paragraph" w:styleId="Footer">
    <w:name w:val="footer"/>
    <w:basedOn w:val="Normal"/>
    <w:link w:val="FooterChar"/>
    <w:uiPriority w:val="99"/>
    <w:unhideWhenUsed/>
    <w:rsid w:val="00AB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B15"/>
  </w:style>
  <w:style w:type="paragraph" w:styleId="Footer">
    <w:name w:val="footer"/>
    <w:basedOn w:val="Normal"/>
    <w:link w:val="FooterChar"/>
    <w:uiPriority w:val="99"/>
    <w:unhideWhenUsed/>
    <w:rsid w:val="00AB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2014-03-31T22:08:00Z</dcterms:created>
  <dcterms:modified xsi:type="dcterms:W3CDTF">2014-06-17T21:06:00Z</dcterms:modified>
</cp:coreProperties>
</file>