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AF8" w:rsidRPr="00503874" w:rsidRDefault="00ED6AF8" w:rsidP="00ED6AF8">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61</w:t>
      </w:r>
    </w:p>
    <w:p w:rsidR="00ED6AF8" w:rsidRPr="00503874" w:rsidRDefault="00ED6AF8" w:rsidP="00ED6AF8">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Possession or Use of False Visa</w:t>
      </w:r>
    </w:p>
    <w:p w:rsidR="00ED6AF8" w:rsidRPr="00503874" w:rsidRDefault="00ED6AF8" w:rsidP="00ED6AF8">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1546</w:t>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5 \s 1 </w:instrText>
      </w:r>
      <w:r w:rsidRPr="00503874">
        <w:rPr>
          <w:rFonts w:ascii="Times New Roman" w:eastAsia="Arial" w:hAnsi="Times New Roman"/>
          <w:b/>
          <w:sz w:val="28"/>
          <w:szCs w:val="28"/>
        </w:rPr>
        <w:fldChar w:fldCharType="end"/>
      </w:r>
      <w:r>
        <w:rPr>
          <w:rFonts w:ascii="Times New Roman" w:eastAsia="Arial" w:hAnsi="Times New Roman"/>
          <w:b/>
          <w:sz w:val="28"/>
          <w:szCs w:val="28"/>
        </w:rPr>
        <w:t xml:space="preserve"> </w:t>
      </w:r>
      <w:r w:rsidRPr="00503874">
        <w:rPr>
          <w:rFonts w:ascii="Times New Roman" w:eastAsia="Arial" w:hAnsi="Times New Roman"/>
          <w:b/>
          <w:sz w:val="28"/>
          <w:szCs w:val="28"/>
        </w:rPr>
        <w:t>(First Paragraph)</w:t>
      </w:r>
    </w:p>
    <w:p w:rsidR="00ED6AF8" w:rsidRPr="00503874" w:rsidRDefault="00ED6AF8" w:rsidP="00ED6AF8">
      <w:pPr>
        <w:spacing w:after="0" w:line="240" w:lineRule="auto"/>
        <w:rPr>
          <w:rFonts w:ascii="Times New Roman" w:eastAsia="Arial" w:hAnsi="Times New Roman"/>
          <w:sz w:val="28"/>
          <w:szCs w:val="28"/>
        </w:rPr>
      </w:pPr>
    </w:p>
    <w:p w:rsidR="00ED6AF8" w:rsidRPr="00503874" w:rsidRDefault="00ED6AF8" w:rsidP="00ED6AF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[possess] [use] a false or counterfeit visa or other document required [for entry into] [as evidence of an authorized stay or employment in] the United States.</w:t>
      </w:r>
    </w:p>
    <w:p w:rsidR="00ED6AF8" w:rsidRPr="00503874" w:rsidRDefault="00ED6AF8" w:rsidP="00ED6AF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ED6AF8" w:rsidRPr="00503874" w:rsidRDefault="00ED6AF8" w:rsidP="00ED6AF8">
      <w:pPr>
        <w:spacing w:after="0" w:line="240" w:lineRule="auto"/>
        <w:ind w:left="1181" w:right="720" w:hanging="461"/>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knowingly [possessed] [used] [tried to use] a[n] [immigrant or nonimmigrant visa] [permit] [border-crossing card] [alien-registration receipt card] required [for entry into] [as evidence of an authorized stay or employment in] the United States, as charged; [and]</w:t>
      </w:r>
    </w:p>
    <w:p w:rsidR="00ED6AF8" w:rsidRPr="00503874" w:rsidRDefault="00ED6AF8" w:rsidP="00ED6AF8">
      <w:pPr>
        <w:spacing w:after="0" w:line="240" w:lineRule="auto"/>
        <w:ind w:left="1109" w:right="720" w:hanging="389"/>
        <w:jc w:val="both"/>
        <w:rPr>
          <w:rFonts w:ascii="Times New Roman" w:eastAsia="Arial" w:hAnsi="Times New Roman"/>
          <w:sz w:val="28"/>
          <w:szCs w:val="28"/>
        </w:rPr>
      </w:pPr>
    </w:p>
    <w:p w:rsidR="00ED6AF8" w:rsidRPr="00503874" w:rsidRDefault="00ED6AF8" w:rsidP="00ED6AF8">
      <w:pPr>
        <w:spacing w:after="0" w:line="240" w:lineRule="auto"/>
        <w:ind w:left="1166" w:right="720" w:hanging="446"/>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r w:rsidR="003463E0">
        <w:rPr>
          <w:rFonts w:ascii="Times New Roman" w:eastAsia="Arial" w:hAnsi="Times New Roman"/>
          <w:sz w:val="28"/>
          <w:szCs w:val="28"/>
        </w:rPr>
        <w:t>T</w:t>
      </w:r>
      <w:r w:rsidRPr="00503874">
        <w:rPr>
          <w:rFonts w:ascii="Times New Roman" w:eastAsia="Arial" w:hAnsi="Times New Roman"/>
          <w:sz w:val="28"/>
          <w:szCs w:val="28"/>
        </w:rPr>
        <w:t>he Defendant knew that the [immigrant or nonimmigrant visa] [permit] [border-crossing card] [alien-registration receipt card] [other document] [had been forged, counterfeited, altered, or falsely made] [had been procured by means of a false claim or statement</w:t>
      </w:r>
      <w:proofErr w:type="gramStart"/>
      <w:r w:rsidRPr="00503874">
        <w:rPr>
          <w:rFonts w:ascii="Times New Roman" w:eastAsia="Arial" w:hAnsi="Times New Roman"/>
          <w:sz w:val="28"/>
          <w:szCs w:val="28"/>
        </w:rPr>
        <w:t>][</w:t>
      </w:r>
      <w:proofErr w:type="gramEnd"/>
      <w:r w:rsidRPr="00503874">
        <w:rPr>
          <w:rFonts w:ascii="Times New Roman" w:eastAsia="Arial" w:hAnsi="Times New Roman"/>
          <w:sz w:val="28"/>
          <w:szCs w:val="28"/>
        </w:rPr>
        <w:t>.] [; and]</w:t>
      </w:r>
    </w:p>
    <w:p w:rsidR="00ED6AF8" w:rsidRPr="00503874" w:rsidRDefault="00ED6AF8" w:rsidP="00ED6AF8">
      <w:pPr>
        <w:spacing w:after="0" w:line="240" w:lineRule="auto"/>
        <w:ind w:left="1109" w:right="720" w:hanging="389"/>
        <w:jc w:val="both"/>
        <w:rPr>
          <w:rFonts w:ascii="Times New Roman" w:eastAsia="Arial" w:hAnsi="Times New Roman"/>
          <w:sz w:val="28"/>
          <w:szCs w:val="28"/>
        </w:rPr>
      </w:pPr>
    </w:p>
    <w:p w:rsidR="00ED6AF8" w:rsidRPr="00503874" w:rsidRDefault="00ED6AF8" w:rsidP="00ED6AF8">
      <w:pPr>
        <w:spacing w:after="0" w:line="240" w:lineRule="auto"/>
        <w:ind w:left="1224" w:right="720" w:hanging="504"/>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intended</w:t>
      </w:r>
      <w:proofErr w:type="gramEnd"/>
      <w:r w:rsidRPr="00503874">
        <w:rPr>
          <w:rFonts w:ascii="Times New Roman" w:eastAsia="Arial" w:hAnsi="Times New Roman"/>
          <w:sz w:val="28"/>
          <w:szCs w:val="28"/>
        </w:rPr>
        <w:t xml:space="preserve"> to [help an act of international terrorism] [help commit a drug-trafficking crime].]</w:t>
      </w:r>
    </w:p>
    <w:p w:rsidR="00ED6AF8" w:rsidRPr="00503874" w:rsidRDefault="00ED6AF8" w:rsidP="00ED6AF8">
      <w:pPr>
        <w:spacing w:after="0" w:line="240" w:lineRule="auto"/>
        <w:ind w:left="1109" w:right="720" w:hanging="389"/>
        <w:jc w:val="both"/>
        <w:rPr>
          <w:rFonts w:ascii="Times New Roman" w:eastAsia="Arial" w:hAnsi="Times New Roman"/>
          <w:sz w:val="28"/>
          <w:szCs w:val="28"/>
        </w:rPr>
      </w:pPr>
    </w:p>
    <w:p w:rsidR="00ED6AF8" w:rsidRPr="00503874" w:rsidRDefault="00ED6AF8" w:rsidP="00ED6AF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“false document required to enter or stay in the United States” is an immigrant or nonimmigrant visa, permit, border-crossing card, or alien- registration receipt card – required for entry into or as evidence of an authorized stay or employment in the United States – that has been forged, counterfeited, altered, or falsely made.</w:t>
      </w:r>
    </w:p>
    <w:p w:rsidR="00ED6AF8" w:rsidRPr="00503874" w:rsidRDefault="00ED6AF8" w:rsidP="00ED6AF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“use” a document is to show it to someone else.</w:t>
      </w:r>
    </w:p>
    <w:p w:rsidR="00ED6AF8" w:rsidRPr="00503874" w:rsidRDefault="00ED6AF8" w:rsidP="00ED6AF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[An “act of international terrorism” means a criminal act that’s dangerous to human life and apparently intended to intimidate or coerce a civilian population, influence the policy of a government by intimidation or coercion, or affect the conduct of a government by assassination or kidnapping. The act must occur outside the United States or transcend national boundaries and affect the United States because of the way it’s carried out, the people targeted, or the place where the perpetrator operates or seeks asylum.]</w:t>
      </w:r>
    </w:p>
    <w:p w:rsidR="00725167" w:rsidRPr="00ED6AF8" w:rsidRDefault="00ED6AF8" w:rsidP="00ED6AF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 “drug-trafficking crime” means any felony punishable under the Controlled Substances Act, 21 U.S.C. § 801 </w:t>
      </w:r>
      <w:r w:rsidRPr="00503874">
        <w:rPr>
          <w:rFonts w:ascii="Times New Roman" w:eastAsia="Arial" w:hAnsi="Times New Roman"/>
          <w:sz w:val="28"/>
          <w:szCs w:val="28"/>
          <w:u w:val="single" w:color="000000"/>
        </w:rPr>
        <w:t>et</w:t>
      </w:r>
      <w:r w:rsidRPr="00503874">
        <w:rPr>
          <w:rFonts w:ascii="Times New Roman" w:eastAsia="Arial" w:hAnsi="Times New Roman"/>
          <w:sz w:val="28"/>
          <w:szCs w:val="28"/>
        </w:rPr>
        <w:t xml:space="preserve"> </w:t>
      </w:r>
      <w:r w:rsidRPr="00503874">
        <w:rPr>
          <w:rFonts w:ascii="Times New Roman" w:eastAsia="Arial" w:hAnsi="Times New Roman"/>
          <w:sz w:val="28"/>
          <w:szCs w:val="28"/>
          <w:u w:val="single" w:color="000000"/>
        </w:rPr>
        <w:t>seq</w:t>
      </w:r>
      <w:r w:rsidRPr="00503874">
        <w:rPr>
          <w:rFonts w:ascii="Times New Roman" w:eastAsia="Arial" w:hAnsi="Times New Roman"/>
          <w:sz w:val="28"/>
          <w:szCs w:val="28"/>
          <w:u w:color="000000"/>
        </w:rPr>
        <w:t>.</w:t>
      </w:r>
      <w:r>
        <w:rPr>
          <w:rFonts w:ascii="Times New Roman" w:eastAsia="Arial" w:hAnsi="Times New Roman"/>
          <w:sz w:val="28"/>
          <w:szCs w:val="28"/>
        </w:rPr>
        <w:t>]</w:t>
      </w:r>
      <w:bookmarkEnd w:id="0"/>
    </w:p>
    <w:sectPr w:rsidR="00725167" w:rsidRPr="00ED6AF8" w:rsidSect="003463E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97D" w:rsidRDefault="0002197D" w:rsidP="0002197D">
      <w:pPr>
        <w:spacing w:after="0" w:line="240" w:lineRule="auto"/>
      </w:pPr>
      <w:r>
        <w:separator/>
      </w:r>
    </w:p>
  </w:endnote>
  <w:endnote w:type="continuationSeparator" w:id="0">
    <w:p w:rsidR="0002197D" w:rsidRDefault="0002197D" w:rsidP="00021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97D" w:rsidRDefault="0002197D" w:rsidP="0002197D">
      <w:pPr>
        <w:spacing w:after="0" w:line="240" w:lineRule="auto"/>
      </w:pPr>
      <w:r>
        <w:separator/>
      </w:r>
    </w:p>
  </w:footnote>
  <w:footnote w:type="continuationSeparator" w:id="0">
    <w:p w:rsidR="0002197D" w:rsidRDefault="0002197D" w:rsidP="000219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2197D"/>
    <w:rsid w:val="00037ACF"/>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C2AD1"/>
    <w:rsid w:val="001D5D4B"/>
    <w:rsid w:val="001E65E4"/>
    <w:rsid w:val="001F304B"/>
    <w:rsid w:val="0023331F"/>
    <w:rsid w:val="002949DE"/>
    <w:rsid w:val="002955BC"/>
    <w:rsid w:val="002A58C5"/>
    <w:rsid w:val="002D05B0"/>
    <w:rsid w:val="002D15B0"/>
    <w:rsid w:val="002D46A4"/>
    <w:rsid w:val="002F11BE"/>
    <w:rsid w:val="002F6471"/>
    <w:rsid w:val="003106D2"/>
    <w:rsid w:val="00316759"/>
    <w:rsid w:val="003269E0"/>
    <w:rsid w:val="003353A3"/>
    <w:rsid w:val="003463E0"/>
    <w:rsid w:val="00357A92"/>
    <w:rsid w:val="003643AB"/>
    <w:rsid w:val="003670BF"/>
    <w:rsid w:val="003B084A"/>
    <w:rsid w:val="003B1417"/>
    <w:rsid w:val="00412231"/>
    <w:rsid w:val="00424976"/>
    <w:rsid w:val="004308C9"/>
    <w:rsid w:val="0044104D"/>
    <w:rsid w:val="00443451"/>
    <w:rsid w:val="00462948"/>
    <w:rsid w:val="004766C7"/>
    <w:rsid w:val="004B45C0"/>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658C1"/>
    <w:rsid w:val="00680619"/>
    <w:rsid w:val="00692120"/>
    <w:rsid w:val="006B4912"/>
    <w:rsid w:val="006C622A"/>
    <w:rsid w:val="006D4568"/>
    <w:rsid w:val="006E3583"/>
    <w:rsid w:val="007147D3"/>
    <w:rsid w:val="00724005"/>
    <w:rsid w:val="00725167"/>
    <w:rsid w:val="00732434"/>
    <w:rsid w:val="00737B20"/>
    <w:rsid w:val="007563EF"/>
    <w:rsid w:val="007660E3"/>
    <w:rsid w:val="00771D71"/>
    <w:rsid w:val="00786F50"/>
    <w:rsid w:val="007A6B81"/>
    <w:rsid w:val="007A709E"/>
    <w:rsid w:val="007B23A4"/>
    <w:rsid w:val="007D2297"/>
    <w:rsid w:val="007D489E"/>
    <w:rsid w:val="007E0D22"/>
    <w:rsid w:val="007F6988"/>
    <w:rsid w:val="008154EA"/>
    <w:rsid w:val="0081575C"/>
    <w:rsid w:val="00825482"/>
    <w:rsid w:val="00867923"/>
    <w:rsid w:val="008726B6"/>
    <w:rsid w:val="00876496"/>
    <w:rsid w:val="008774CF"/>
    <w:rsid w:val="0088335A"/>
    <w:rsid w:val="0089163F"/>
    <w:rsid w:val="00892057"/>
    <w:rsid w:val="008E3322"/>
    <w:rsid w:val="00917BF9"/>
    <w:rsid w:val="009334D8"/>
    <w:rsid w:val="00951BA3"/>
    <w:rsid w:val="00954ED0"/>
    <w:rsid w:val="009735DC"/>
    <w:rsid w:val="009A2D54"/>
    <w:rsid w:val="009D34C3"/>
    <w:rsid w:val="009D6389"/>
    <w:rsid w:val="009F22BD"/>
    <w:rsid w:val="00A247DA"/>
    <w:rsid w:val="00A440AC"/>
    <w:rsid w:val="00A56A7D"/>
    <w:rsid w:val="00A72636"/>
    <w:rsid w:val="00A76BCD"/>
    <w:rsid w:val="00AA2BBA"/>
    <w:rsid w:val="00AD0C96"/>
    <w:rsid w:val="00AD3D99"/>
    <w:rsid w:val="00AD47C0"/>
    <w:rsid w:val="00AE728E"/>
    <w:rsid w:val="00B00A13"/>
    <w:rsid w:val="00B55C89"/>
    <w:rsid w:val="00B62FD8"/>
    <w:rsid w:val="00BF48B6"/>
    <w:rsid w:val="00BF6E7E"/>
    <w:rsid w:val="00C364B3"/>
    <w:rsid w:val="00C6381A"/>
    <w:rsid w:val="00C65CA3"/>
    <w:rsid w:val="00C67B4C"/>
    <w:rsid w:val="00C80256"/>
    <w:rsid w:val="00C81EB6"/>
    <w:rsid w:val="00C90D9E"/>
    <w:rsid w:val="00CB15F1"/>
    <w:rsid w:val="00CB5193"/>
    <w:rsid w:val="00CD4431"/>
    <w:rsid w:val="00CF4820"/>
    <w:rsid w:val="00D217C7"/>
    <w:rsid w:val="00D230DA"/>
    <w:rsid w:val="00D841D4"/>
    <w:rsid w:val="00D96E05"/>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021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97D"/>
  </w:style>
  <w:style w:type="paragraph" w:styleId="Footer">
    <w:name w:val="footer"/>
    <w:basedOn w:val="Normal"/>
    <w:link w:val="FooterChar"/>
    <w:uiPriority w:val="99"/>
    <w:unhideWhenUsed/>
    <w:rsid w:val="000219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9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021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97D"/>
  </w:style>
  <w:style w:type="paragraph" w:styleId="Footer">
    <w:name w:val="footer"/>
    <w:basedOn w:val="Normal"/>
    <w:link w:val="FooterChar"/>
    <w:uiPriority w:val="99"/>
    <w:unhideWhenUsed/>
    <w:rsid w:val="000219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2014-03-31T22:05:00Z</dcterms:created>
  <dcterms:modified xsi:type="dcterms:W3CDTF">2014-06-17T17:25:00Z</dcterms:modified>
</cp:coreProperties>
</file>