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3B8" w:rsidRPr="00503874" w:rsidRDefault="003323B8" w:rsidP="003323B8">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66.1</w:t>
      </w:r>
    </w:p>
    <w:p w:rsidR="003323B8" w:rsidRPr="00503874" w:rsidRDefault="003323B8" w:rsidP="003323B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Theft of Mail</w:t>
      </w:r>
    </w:p>
    <w:p w:rsidR="00F81173" w:rsidRDefault="003323B8" w:rsidP="003323B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1708</w:t>
      </w:r>
    </w:p>
    <w:p w:rsidR="003323B8" w:rsidRPr="00503874" w:rsidRDefault="003323B8" w:rsidP="003323B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(First Paragraph)</w:t>
      </w:r>
    </w:p>
    <w:p w:rsidR="003323B8" w:rsidRPr="00503874" w:rsidRDefault="003323B8" w:rsidP="003323B8">
      <w:pPr>
        <w:spacing w:after="0" w:line="240" w:lineRule="auto"/>
        <w:rPr>
          <w:rFonts w:ascii="Times New Roman" w:eastAsia="Arial" w:hAnsi="Times New Roman"/>
          <w:sz w:val="28"/>
          <w:szCs w:val="28"/>
        </w:rPr>
      </w:pPr>
    </w:p>
    <w:p w:rsidR="003323B8" w:rsidRPr="00503874" w:rsidRDefault="003323B8" w:rsidP="003323B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steal mail from the United States mail.</w:t>
      </w:r>
    </w:p>
    <w:p w:rsidR="003323B8" w:rsidRPr="00503874" w:rsidRDefault="003323B8" w:rsidP="003323B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3323B8" w:rsidRPr="009B1A8F" w:rsidRDefault="003323B8" w:rsidP="003323B8">
      <w:pPr>
        <w:spacing w:after="0" w:line="240" w:lineRule="auto"/>
        <w:ind w:left="1109" w:right="720" w:hanging="389"/>
        <w:jc w:val="both"/>
        <w:rPr>
          <w:rFonts w:ascii="Times New Roman" w:eastAsia="Arial" w:hAnsi="Times New Roman"/>
          <w:sz w:val="28"/>
          <w:szCs w:val="28"/>
        </w:rPr>
      </w:pPr>
      <w:r w:rsidRPr="009B1A8F">
        <w:rPr>
          <w:rFonts w:ascii="Times New Roman" w:eastAsia="Arial" w:hAnsi="Times New Roman"/>
          <w:sz w:val="28"/>
          <w:szCs w:val="28"/>
        </w:rPr>
        <w:fldChar w:fldCharType="begin"/>
      </w:r>
      <w:r w:rsidRPr="009B1A8F">
        <w:rPr>
          <w:rFonts w:ascii="Times New Roman" w:eastAsia="Arial" w:hAnsi="Times New Roman"/>
          <w:sz w:val="28"/>
          <w:szCs w:val="28"/>
        </w:rPr>
        <w:instrText xml:space="preserve"> LISTNUM  NumberDefault \l 4 \s 1 </w:instrText>
      </w:r>
      <w:r w:rsidRPr="009B1A8F">
        <w:rPr>
          <w:rFonts w:ascii="Times New Roman" w:eastAsia="Arial" w:hAnsi="Times New Roman"/>
          <w:sz w:val="28"/>
          <w:szCs w:val="28"/>
        </w:rPr>
        <w:fldChar w:fldCharType="end"/>
      </w:r>
      <w:r w:rsidRPr="009B1A8F">
        <w:rPr>
          <w:rFonts w:ascii="Times New Roman" w:eastAsia="Arial" w:hAnsi="Times New Roman"/>
          <w:sz w:val="28"/>
          <w:szCs w:val="28"/>
        </w:rPr>
        <w:t xml:space="preserve"> </w:t>
      </w:r>
      <w:proofErr w:type="gramStart"/>
      <w:r w:rsidRPr="009B1A8F">
        <w:rPr>
          <w:rFonts w:ascii="Times New Roman" w:eastAsia="Arial" w:hAnsi="Times New Roman"/>
          <w:sz w:val="28"/>
          <w:szCs w:val="28"/>
        </w:rPr>
        <w:t>the</w:t>
      </w:r>
      <w:proofErr w:type="gramEnd"/>
      <w:r w:rsidRPr="009B1A8F">
        <w:rPr>
          <w:rFonts w:ascii="Times New Roman" w:eastAsia="Arial" w:hAnsi="Times New Roman"/>
          <w:sz w:val="28"/>
          <w:szCs w:val="28"/>
        </w:rPr>
        <w:t xml:space="preserve"> [letter] [package] [mail matter] described in the indictment was [in the United States mail] [in a post-office or post-office station] [in a letter box] [in a mail receptacle] [in a mail route] [in an authorized depository for mail matter] [with a letter or mail carrier]; and</w:t>
      </w:r>
    </w:p>
    <w:p w:rsidR="003323B8" w:rsidRPr="009B1A8F" w:rsidRDefault="003323B8" w:rsidP="003323B8">
      <w:pPr>
        <w:spacing w:after="0" w:line="240" w:lineRule="auto"/>
        <w:ind w:left="1109" w:right="720" w:hanging="389"/>
        <w:jc w:val="both"/>
        <w:rPr>
          <w:rFonts w:ascii="Times New Roman" w:eastAsia="Arial" w:hAnsi="Times New Roman"/>
          <w:sz w:val="28"/>
          <w:szCs w:val="28"/>
        </w:rPr>
      </w:pPr>
    </w:p>
    <w:p w:rsidR="003323B8" w:rsidRPr="009B1A8F" w:rsidRDefault="003323B8" w:rsidP="003323B8">
      <w:pPr>
        <w:spacing w:after="0" w:line="240" w:lineRule="auto"/>
        <w:ind w:left="1109" w:right="720" w:hanging="389"/>
        <w:jc w:val="both"/>
        <w:rPr>
          <w:rFonts w:ascii="Times New Roman" w:eastAsia="Arial" w:hAnsi="Times New Roman"/>
          <w:sz w:val="28"/>
          <w:szCs w:val="28"/>
        </w:rPr>
      </w:pPr>
      <w:r w:rsidRPr="009B1A8F">
        <w:rPr>
          <w:rFonts w:ascii="Times New Roman" w:eastAsia="Arial" w:hAnsi="Times New Roman"/>
          <w:sz w:val="28"/>
          <w:szCs w:val="28"/>
        </w:rPr>
        <w:fldChar w:fldCharType="begin"/>
      </w:r>
      <w:r w:rsidRPr="009B1A8F">
        <w:rPr>
          <w:rFonts w:ascii="Times New Roman" w:eastAsia="Arial" w:hAnsi="Times New Roman"/>
          <w:sz w:val="28"/>
          <w:szCs w:val="28"/>
        </w:rPr>
        <w:instrText xml:space="preserve"> LISTNUM  NumberDefault \l 4 \s 2 </w:instrText>
      </w:r>
      <w:r w:rsidRPr="009B1A8F">
        <w:rPr>
          <w:rFonts w:ascii="Times New Roman" w:eastAsia="Arial" w:hAnsi="Times New Roman"/>
          <w:sz w:val="28"/>
          <w:szCs w:val="28"/>
        </w:rPr>
        <w:fldChar w:fldCharType="end"/>
      </w:r>
      <w:r w:rsidRPr="009B1A8F">
        <w:rPr>
          <w:rFonts w:ascii="Times New Roman" w:eastAsia="Arial" w:hAnsi="Times New Roman"/>
          <w:sz w:val="28"/>
          <w:szCs w:val="28"/>
        </w:rPr>
        <w:t xml:space="preserve"> </w:t>
      </w:r>
      <w:proofErr w:type="gramStart"/>
      <w:r w:rsidRPr="009B1A8F">
        <w:rPr>
          <w:rFonts w:ascii="Times New Roman" w:eastAsia="Arial" w:hAnsi="Times New Roman"/>
          <w:sz w:val="28"/>
          <w:szCs w:val="28"/>
        </w:rPr>
        <w:t>the</w:t>
      </w:r>
      <w:proofErr w:type="gramEnd"/>
      <w:r w:rsidRPr="009B1A8F">
        <w:rPr>
          <w:rFonts w:ascii="Times New Roman" w:eastAsia="Arial" w:hAnsi="Times New Roman"/>
          <w:sz w:val="28"/>
          <w:szCs w:val="28"/>
        </w:rPr>
        <w:t xml:space="preserve"> Defendant knowingly stole the mail.</w:t>
      </w:r>
    </w:p>
    <w:p w:rsidR="003323B8" w:rsidRPr="009B1A8F" w:rsidRDefault="003323B8" w:rsidP="003323B8">
      <w:pPr>
        <w:spacing w:after="0" w:line="240" w:lineRule="auto"/>
        <w:ind w:left="1109" w:right="720" w:hanging="389"/>
        <w:jc w:val="both"/>
        <w:rPr>
          <w:rFonts w:ascii="Times New Roman" w:eastAsia="Arial" w:hAnsi="Times New Roman"/>
          <w:sz w:val="28"/>
          <w:szCs w:val="28"/>
        </w:rPr>
      </w:pPr>
    </w:p>
    <w:p w:rsidR="003323B8" w:rsidRPr="00503874" w:rsidRDefault="003323B8" w:rsidP="003323B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Mail is in the United States mail if it’s in a post-office, in an authorized depository, with a mail carrier, or if it has been placed in the custody of a mail carrier.</w:t>
      </w:r>
    </w:p>
    <w:p w:rsidR="003323B8" w:rsidRPr="00503874" w:rsidRDefault="003323B8" w:rsidP="003323B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private mail box or mail receptacle is an “authorized depository for mail matter.” Mail hasn’t been delivered until it has been taken from the depository by the addressee or someone acting for the addressee.</w:t>
      </w:r>
    </w:p>
    <w:p w:rsidR="00725167" w:rsidRPr="003323B8" w:rsidRDefault="003323B8" w:rsidP="003323B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word “steal” includes any act by which a person purposely takes property belonging to someone else without the owner's permission and with the intent to keep the property for that person’s own use or for any pe</w:t>
      </w:r>
      <w:r>
        <w:rPr>
          <w:rFonts w:ascii="Times New Roman" w:eastAsia="Arial" w:hAnsi="Times New Roman"/>
          <w:sz w:val="28"/>
          <w:szCs w:val="28"/>
        </w:rPr>
        <w:t>rson other than the true owner.</w:t>
      </w:r>
      <w:bookmarkEnd w:id="0"/>
    </w:p>
    <w:sectPr w:rsidR="00725167" w:rsidRPr="003323B8" w:rsidSect="00EC223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99F" w:rsidRDefault="00CD799F" w:rsidP="00CD799F">
      <w:pPr>
        <w:spacing w:after="0" w:line="240" w:lineRule="auto"/>
      </w:pPr>
      <w:r>
        <w:separator/>
      </w:r>
    </w:p>
  </w:endnote>
  <w:endnote w:type="continuationSeparator" w:id="0">
    <w:p w:rsidR="00CD799F" w:rsidRDefault="00CD799F" w:rsidP="00CD7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99F" w:rsidRDefault="00CD799F" w:rsidP="00CD799F">
      <w:pPr>
        <w:spacing w:after="0" w:line="240" w:lineRule="auto"/>
      </w:pPr>
      <w:r>
        <w:separator/>
      </w:r>
    </w:p>
  </w:footnote>
  <w:footnote w:type="continuationSeparator" w:id="0">
    <w:p w:rsidR="00CD799F" w:rsidRDefault="00CD799F" w:rsidP="00CD79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97F25"/>
    <w:rsid w:val="002A58C5"/>
    <w:rsid w:val="002D05B0"/>
    <w:rsid w:val="002D15B0"/>
    <w:rsid w:val="002D46A4"/>
    <w:rsid w:val="002F11BE"/>
    <w:rsid w:val="002F6471"/>
    <w:rsid w:val="003106D2"/>
    <w:rsid w:val="00316759"/>
    <w:rsid w:val="003269E0"/>
    <w:rsid w:val="003323B8"/>
    <w:rsid w:val="003353A3"/>
    <w:rsid w:val="00357A92"/>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86F50"/>
    <w:rsid w:val="007A6B81"/>
    <w:rsid w:val="007A709E"/>
    <w:rsid w:val="007B23A4"/>
    <w:rsid w:val="007D2297"/>
    <w:rsid w:val="007D489E"/>
    <w:rsid w:val="007E0D22"/>
    <w:rsid w:val="007F6988"/>
    <w:rsid w:val="008154EA"/>
    <w:rsid w:val="0081575C"/>
    <w:rsid w:val="00825482"/>
    <w:rsid w:val="00842F23"/>
    <w:rsid w:val="00867923"/>
    <w:rsid w:val="008726B6"/>
    <w:rsid w:val="00876496"/>
    <w:rsid w:val="008774CF"/>
    <w:rsid w:val="0088335A"/>
    <w:rsid w:val="00892057"/>
    <w:rsid w:val="008D7939"/>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EB6"/>
    <w:rsid w:val="00C90D9E"/>
    <w:rsid w:val="00CB15F1"/>
    <w:rsid w:val="00CB5193"/>
    <w:rsid w:val="00CD4431"/>
    <w:rsid w:val="00CD799F"/>
    <w:rsid w:val="00CF4820"/>
    <w:rsid w:val="00D217C7"/>
    <w:rsid w:val="00D230DA"/>
    <w:rsid w:val="00D8337C"/>
    <w:rsid w:val="00D841D4"/>
    <w:rsid w:val="00D96E05"/>
    <w:rsid w:val="00DC18AE"/>
    <w:rsid w:val="00DC4D62"/>
    <w:rsid w:val="00DC59BD"/>
    <w:rsid w:val="00DD5FE6"/>
    <w:rsid w:val="00E06D44"/>
    <w:rsid w:val="00E13812"/>
    <w:rsid w:val="00E26C5E"/>
    <w:rsid w:val="00E27664"/>
    <w:rsid w:val="00E55EEB"/>
    <w:rsid w:val="00E7641C"/>
    <w:rsid w:val="00EC223F"/>
    <w:rsid w:val="00EC39F0"/>
    <w:rsid w:val="00ED45B3"/>
    <w:rsid w:val="00ED6AF8"/>
    <w:rsid w:val="00F01760"/>
    <w:rsid w:val="00F07077"/>
    <w:rsid w:val="00F54061"/>
    <w:rsid w:val="00F74FBB"/>
    <w:rsid w:val="00F77A73"/>
    <w:rsid w:val="00F811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D7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99F"/>
  </w:style>
  <w:style w:type="paragraph" w:styleId="Footer">
    <w:name w:val="footer"/>
    <w:basedOn w:val="Normal"/>
    <w:link w:val="FooterChar"/>
    <w:uiPriority w:val="99"/>
    <w:unhideWhenUsed/>
    <w:rsid w:val="00CD7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9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D7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99F"/>
  </w:style>
  <w:style w:type="paragraph" w:styleId="Footer">
    <w:name w:val="footer"/>
    <w:basedOn w:val="Normal"/>
    <w:link w:val="FooterChar"/>
    <w:uiPriority w:val="99"/>
    <w:unhideWhenUsed/>
    <w:rsid w:val="00CD7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2014-04-01T00:02:00Z</dcterms:created>
  <dcterms:modified xsi:type="dcterms:W3CDTF">2014-06-17T17:10:00Z</dcterms:modified>
</cp:coreProperties>
</file>