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982" w:rsidRPr="00503874" w:rsidRDefault="00017982" w:rsidP="00017982">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w:t>
      </w:r>
      <w:r w:rsidRPr="00503874">
        <w:rPr>
          <w:rFonts w:ascii="Times New Roman" w:eastAsia="Arial" w:hAnsi="Times New Roman"/>
          <w:b/>
          <w:sz w:val="28"/>
          <w:szCs w:val="28"/>
        </w:rPr>
        <w:t>66.2</w:t>
      </w:r>
    </w:p>
    <w:p w:rsidR="00017982" w:rsidRPr="00503874" w:rsidRDefault="00017982" w:rsidP="00017982">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Possession of Stolen Mail</w:t>
      </w:r>
    </w:p>
    <w:p w:rsidR="001C46CE" w:rsidRDefault="00017982" w:rsidP="00017982">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1708</w:t>
      </w:r>
    </w:p>
    <w:p w:rsidR="00017982" w:rsidRPr="00503874" w:rsidRDefault="00017982" w:rsidP="00017982">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(Third Paragraph)</w:t>
      </w:r>
    </w:p>
    <w:p w:rsidR="00017982" w:rsidRPr="00503874" w:rsidRDefault="00017982" w:rsidP="00017982">
      <w:pPr>
        <w:spacing w:after="0" w:line="240" w:lineRule="auto"/>
        <w:rPr>
          <w:rFonts w:ascii="Times New Roman" w:eastAsia="Arial" w:hAnsi="Times New Roman"/>
          <w:sz w:val="28"/>
          <w:szCs w:val="28"/>
        </w:rPr>
      </w:pPr>
    </w:p>
    <w:p w:rsidR="00017982" w:rsidRPr="00503874" w:rsidRDefault="00017982" w:rsidP="00017982">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possess stolen mail while knowing it is stolen.</w:t>
      </w:r>
    </w:p>
    <w:p w:rsidR="00017982" w:rsidRPr="00503874" w:rsidRDefault="00017982" w:rsidP="00017982">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017982" w:rsidRPr="009B1A8F" w:rsidRDefault="00017982" w:rsidP="00017982">
      <w:pPr>
        <w:spacing w:after="0" w:line="240" w:lineRule="auto"/>
        <w:ind w:left="1152" w:right="720" w:hanging="432"/>
        <w:jc w:val="both"/>
        <w:rPr>
          <w:rFonts w:ascii="Times New Roman" w:eastAsia="Arial" w:hAnsi="Times New Roman"/>
          <w:sz w:val="28"/>
          <w:szCs w:val="28"/>
        </w:rPr>
      </w:pPr>
      <w:r w:rsidRPr="009B1A8F">
        <w:rPr>
          <w:rFonts w:ascii="Times New Roman" w:eastAsia="Arial" w:hAnsi="Times New Roman"/>
          <w:sz w:val="28"/>
          <w:szCs w:val="28"/>
        </w:rPr>
        <w:fldChar w:fldCharType="begin"/>
      </w:r>
      <w:r w:rsidRPr="009B1A8F">
        <w:rPr>
          <w:rFonts w:ascii="Times New Roman" w:eastAsia="Arial" w:hAnsi="Times New Roman"/>
          <w:sz w:val="28"/>
          <w:szCs w:val="28"/>
        </w:rPr>
        <w:instrText xml:space="preserve"> LISTNUM  NumberDefault \l 4 \s 1 </w:instrText>
      </w:r>
      <w:r w:rsidRPr="009B1A8F">
        <w:rPr>
          <w:rFonts w:ascii="Times New Roman" w:eastAsia="Arial" w:hAnsi="Times New Roman"/>
          <w:sz w:val="28"/>
          <w:szCs w:val="28"/>
        </w:rPr>
        <w:fldChar w:fldCharType="end">
          <w:numberingChange w:id="0" w:author="Author" w:original="(1)"/>
        </w:fldChar>
      </w:r>
      <w:r w:rsidRPr="009B1A8F">
        <w:rPr>
          <w:rFonts w:ascii="Times New Roman" w:eastAsia="Arial" w:hAnsi="Times New Roman"/>
          <w:sz w:val="28"/>
          <w:szCs w:val="28"/>
        </w:rPr>
        <w:t xml:space="preserve"> </w:t>
      </w:r>
      <w:proofErr w:type="gramStart"/>
      <w:r w:rsidRPr="009B1A8F">
        <w:rPr>
          <w:rFonts w:ascii="Times New Roman" w:eastAsia="Arial" w:hAnsi="Times New Roman"/>
          <w:sz w:val="28"/>
          <w:szCs w:val="28"/>
        </w:rPr>
        <w:t>the</w:t>
      </w:r>
      <w:proofErr w:type="gramEnd"/>
      <w:r w:rsidRPr="009B1A8F">
        <w:rPr>
          <w:rFonts w:ascii="Times New Roman" w:eastAsia="Arial" w:hAnsi="Times New Roman"/>
          <w:sz w:val="28"/>
          <w:szCs w:val="28"/>
        </w:rPr>
        <w:t xml:space="preserve"> [letter] [mail matter] described in the indictment was stolen from [the United States mail] [a post-office or post-office station] [a letter box] [a mail receptacle] [a mail route] [an authorized depository for mail matter] [a letter or mail carrier];</w:t>
      </w:r>
    </w:p>
    <w:p w:rsidR="00017982" w:rsidRPr="009B1A8F" w:rsidRDefault="00017982" w:rsidP="00017982">
      <w:pPr>
        <w:spacing w:after="0" w:line="240" w:lineRule="auto"/>
        <w:ind w:left="1109" w:right="720" w:hanging="389"/>
        <w:jc w:val="both"/>
        <w:rPr>
          <w:rFonts w:ascii="Times New Roman" w:eastAsia="Arial" w:hAnsi="Times New Roman"/>
          <w:sz w:val="28"/>
          <w:szCs w:val="28"/>
        </w:rPr>
      </w:pPr>
    </w:p>
    <w:p w:rsidR="00017982" w:rsidRPr="009B1A8F" w:rsidRDefault="00017982" w:rsidP="00017982">
      <w:pPr>
        <w:spacing w:after="0" w:line="240" w:lineRule="auto"/>
        <w:ind w:left="1109" w:right="432" w:hanging="389"/>
        <w:jc w:val="both"/>
        <w:rPr>
          <w:rFonts w:ascii="Times New Roman" w:eastAsia="Arial" w:hAnsi="Times New Roman"/>
          <w:sz w:val="28"/>
          <w:szCs w:val="28"/>
        </w:rPr>
      </w:pPr>
      <w:r w:rsidRPr="009B1A8F">
        <w:rPr>
          <w:rFonts w:ascii="Times New Roman" w:eastAsia="Arial" w:hAnsi="Times New Roman"/>
          <w:sz w:val="28"/>
          <w:szCs w:val="28"/>
        </w:rPr>
        <w:fldChar w:fldCharType="begin"/>
      </w:r>
      <w:r w:rsidRPr="009B1A8F">
        <w:rPr>
          <w:rFonts w:ascii="Times New Roman" w:eastAsia="Arial" w:hAnsi="Times New Roman"/>
          <w:sz w:val="28"/>
          <w:szCs w:val="28"/>
        </w:rPr>
        <w:instrText xml:space="preserve"> LISTNUM  NumberDefault \l 4 \s 2 </w:instrText>
      </w:r>
      <w:r w:rsidRPr="009B1A8F">
        <w:rPr>
          <w:rFonts w:ascii="Times New Roman" w:eastAsia="Arial" w:hAnsi="Times New Roman"/>
          <w:sz w:val="28"/>
          <w:szCs w:val="28"/>
        </w:rPr>
        <w:fldChar w:fldCharType="end">
          <w:numberingChange w:id="1" w:author="Author" w:original="(2)"/>
        </w:fldChar>
      </w:r>
      <w:r w:rsidRPr="009B1A8F">
        <w:rPr>
          <w:rFonts w:ascii="Times New Roman" w:eastAsia="Arial" w:hAnsi="Times New Roman"/>
          <w:sz w:val="28"/>
          <w:szCs w:val="28"/>
        </w:rPr>
        <w:t xml:space="preserve"> </w:t>
      </w:r>
      <w:proofErr w:type="gramStart"/>
      <w:r w:rsidRPr="009B1A8F">
        <w:rPr>
          <w:rFonts w:ascii="Times New Roman" w:eastAsia="Arial" w:hAnsi="Times New Roman"/>
          <w:sz w:val="28"/>
          <w:szCs w:val="28"/>
        </w:rPr>
        <w:t>the</w:t>
      </w:r>
      <w:proofErr w:type="gramEnd"/>
      <w:r w:rsidRPr="009B1A8F">
        <w:rPr>
          <w:rFonts w:ascii="Times New Roman" w:eastAsia="Arial" w:hAnsi="Times New Roman"/>
          <w:sz w:val="28"/>
          <w:szCs w:val="28"/>
        </w:rPr>
        <w:t xml:space="preserve"> Defendant possessed the [letter] [mail matter] after it was stolen; and</w:t>
      </w:r>
    </w:p>
    <w:p w:rsidR="00017982" w:rsidRPr="009B1A8F" w:rsidRDefault="00017982" w:rsidP="00017982">
      <w:pPr>
        <w:spacing w:after="0" w:line="240" w:lineRule="auto"/>
        <w:ind w:left="1109" w:right="720" w:hanging="389"/>
        <w:jc w:val="both"/>
        <w:rPr>
          <w:rFonts w:ascii="Times New Roman" w:eastAsia="Arial" w:hAnsi="Times New Roman"/>
          <w:sz w:val="28"/>
          <w:szCs w:val="28"/>
        </w:rPr>
      </w:pPr>
    </w:p>
    <w:p w:rsidR="00017982" w:rsidRPr="009B1A8F" w:rsidRDefault="00017982" w:rsidP="00017982">
      <w:pPr>
        <w:spacing w:after="0" w:line="240" w:lineRule="auto"/>
        <w:ind w:left="1109" w:right="720" w:hanging="389"/>
        <w:jc w:val="both"/>
        <w:rPr>
          <w:rFonts w:ascii="Times New Roman" w:eastAsia="Arial" w:hAnsi="Times New Roman"/>
          <w:sz w:val="28"/>
          <w:szCs w:val="28"/>
        </w:rPr>
      </w:pPr>
      <w:r w:rsidRPr="009B1A8F">
        <w:rPr>
          <w:rFonts w:ascii="Times New Roman" w:eastAsia="Arial" w:hAnsi="Times New Roman"/>
          <w:sz w:val="28"/>
          <w:szCs w:val="28"/>
        </w:rPr>
        <w:fldChar w:fldCharType="begin"/>
      </w:r>
      <w:r w:rsidRPr="009B1A8F">
        <w:rPr>
          <w:rFonts w:ascii="Times New Roman" w:eastAsia="Arial" w:hAnsi="Times New Roman"/>
          <w:sz w:val="28"/>
          <w:szCs w:val="28"/>
        </w:rPr>
        <w:instrText xml:space="preserve"> LISTNUM  NumberDefault \l 4 \s 3 </w:instrText>
      </w:r>
      <w:r w:rsidRPr="009B1A8F">
        <w:rPr>
          <w:rFonts w:ascii="Times New Roman" w:eastAsia="Arial" w:hAnsi="Times New Roman"/>
          <w:sz w:val="28"/>
          <w:szCs w:val="28"/>
        </w:rPr>
        <w:fldChar w:fldCharType="end">
          <w:numberingChange w:id="2" w:author="Author" w:original="(3)"/>
        </w:fldChar>
      </w:r>
      <w:r w:rsidRPr="009B1A8F">
        <w:rPr>
          <w:rFonts w:ascii="Times New Roman" w:eastAsia="Arial" w:hAnsi="Times New Roman"/>
          <w:sz w:val="28"/>
          <w:szCs w:val="28"/>
        </w:rPr>
        <w:t xml:space="preserve"> </w:t>
      </w:r>
      <w:proofErr w:type="gramStart"/>
      <w:r w:rsidRPr="009B1A8F">
        <w:rPr>
          <w:rFonts w:ascii="Times New Roman" w:eastAsia="Arial" w:hAnsi="Times New Roman"/>
          <w:sz w:val="28"/>
          <w:szCs w:val="28"/>
        </w:rPr>
        <w:t>the</w:t>
      </w:r>
      <w:proofErr w:type="gramEnd"/>
      <w:r w:rsidRPr="009B1A8F">
        <w:rPr>
          <w:rFonts w:ascii="Times New Roman" w:eastAsia="Arial" w:hAnsi="Times New Roman"/>
          <w:sz w:val="28"/>
          <w:szCs w:val="28"/>
        </w:rPr>
        <w:t xml:space="preserve"> Defendant knew that the [letter] [mail matter] was stolen.</w:t>
      </w:r>
    </w:p>
    <w:p w:rsidR="00017982" w:rsidRPr="009B1A8F" w:rsidRDefault="00017982" w:rsidP="00017982">
      <w:pPr>
        <w:spacing w:after="0" w:line="240" w:lineRule="auto"/>
        <w:ind w:left="1109" w:right="720" w:hanging="389"/>
        <w:jc w:val="both"/>
        <w:rPr>
          <w:rFonts w:ascii="Times New Roman" w:eastAsia="Arial" w:hAnsi="Times New Roman"/>
          <w:sz w:val="28"/>
          <w:szCs w:val="28"/>
        </w:rPr>
      </w:pPr>
    </w:p>
    <w:p w:rsidR="00017982" w:rsidRPr="00503874" w:rsidRDefault="00017982" w:rsidP="00017982">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Mail is in the United States mail if it’s in a post-office, an authorized depository, with a mail carrier, or if it has been in the custody of a mail carrier.</w:t>
      </w:r>
    </w:p>
    <w:p w:rsidR="00017982" w:rsidRPr="00503874" w:rsidRDefault="00017982" w:rsidP="00017982">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private mail box or mail receptacle is an “authorized depository for mail.” Mail hasn’t been delivered until it has been taken from the depository by the addressee or a person acting on behalf of the addressee.</w:t>
      </w:r>
    </w:p>
    <w:p w:rsidR="00017982" w:rsidRPr="00503874" w:rsidRDefault="00017982" w:rsidP="00017982">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Mail matter is “stolen” when it has been purposefully taken from [the United States mail] [a post-office or post-office station] [a letter box] [a mail receptacle] [a mail route] [an authorized depository for mail matter] [a letter or mail carrier] without permission and when the person taking the mail intends to keep it for that person’s own use o</w:t>
      </w:r>
      <w:r w:rsidR="00C11B9A">
        <w:rPr>
          <w:rFonts w:ascii="Times New Roman" w:eastAsia="Arial" w:hAnsi="Times New Roman"/>
          <w:sz w:val="28"/>
          <w:szCs w:val="28"/>
        </w:rPr>
        <w:t>r</w:t>
      </w:r>
      <w:bookmarkStart w:id="3" w:name="_GoBack"/>
      <w:bookmarkEnd w:id="3"/>
      <w:r w:rsidRPr="00503874">
        <w:rPr>
          <w:rFonts w:ascii="Times New Roman" w:eastAsia="Arial" w:hAnsi="Times New Roman"/>
          <w:sz w:val="28"/>
          <w:szCs w:val="28"/>
        </w:rPr>
        <w:t xml:space="preserve"> for any other person other than the mail’s addressee.</w:t>
      </w:r>
    </w:p>
    <w:p w:rsidR="00725167" w:rsidRPr="00017982" w:rsidRDefault="00017982" w:rsidP="00017982">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The heart of the crime is the intentional possession of stolen mail. The Government doesn’t have to prove who stole the mail. It also doesn’t have to prove whether the Defendant knew that the mail was stolen before it was delivered to the addressee. The Government only has to prove that the Defendant possessed t</w:t>
      </w:r>
      <w:r>
        <w:rPr>
          <w:rFonts w:ascii="Times New Roman" w:eastAsia="Arial" w:hAnsi="Times New Roman"/>
          <w:sz w:val="28"/>
          <w:szCs w:val="28"/>
        </w:rPr>
        <w:t>he mail and knew it was stolen.</w:t>
      </w:r>
    </w:p>
    <w:sectPr w:rsidR="00725167" w:rsidRPr="00017982" w:rsidSect="00FD71D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291" w:rsidRDefault="005A5291" w:rsidP="005A5291">
      <w:pPr>
        <w:spacing w:after="0" w:line="240" w:lineRule="auto"/>
      </w:pPr>
      <w:r>
        <w:separator/>
      </w:r>
    </w:p>
  </w:endnote>
  <w:endnote w:type="continuationSeparator" w:id="0">
    <w:p w:rsidR="005A5291" w:rsidRDefault="005A5291" w:rsidP="005A5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291" w:rsidRDefault="005A5291" w:rsidP="005A5291">
      <w:pPr>
        <w:spacing w:after="0" w:line="240" w:lineRule="auto"/>
      </w:pPr>
      <w:r>
        <w:separator/>
      </w:r>
    </w:p>
  </w:footnote>
  <w:footnote w:type="continuationSeparator" w:id="0">
    <w:p w:rsidR="005A5291" w:rsidRDefault="005A5291" w:rsidP="005A52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C46CE"/>
    <w:rsid w:val="001D5D4B"/>
    <w:rsid w:val="001E65E4"/>
    <w:rsid w:val="001F304B"/>
    <w:rsid w:val="0023331F"/>
    <w:rsid w:val="002949DE"/>
    <w:rsid w:val="002955BC"/>
    <w:rsid w:val="00297F25"/>
    <w:rsid w:val="002A58C5"/>
    <w:rsid w:val="002D05B0"/>
    <w:rsid w:val="002D15B0"/>
    <w:rsid w:val="002D46A4"/>
    <w:rsid w:val="002F11BE"/>
    <w:rsid w:val="002F6471"/>
    <w:rsid w:val="003106D2"/>
    <w:rsid w:val="00316759"/>
    <w:rsid w:val="003269E0"/>
    <w:rsid w:val="003323B8"/>
    <w:rsid w:val="003353A3"/>
    <w:rsid w:val="00357A92"/>
    <w:rsid w:val="003643AB"/>
    <w:rsid w:val="003670BF"/>
    <w:rsid w:val="003B084A"/>
    <w:rsid w:val="003B1417"/>
    <w:rsid w:val="00412231"/>
    <w:rsid w:val="00424976"/>
    <w:rsid w:val="0044104D"/>
    <w:rsid w:val="00443451"/>
    <w:rsid w:val="00462948"/>
    <w:rsid w:val="004766C7"/>
    <w:rsid w:val="004B45C0"/>
    <w:rsid w:val="004D306C"/>
    <w:rsid w:val="00501C3B"/>
    <w:rsid w:val="00504E80"/>
    <w:rsid w:val="0053483C"/>
    <w:rsid w:val="0053790A"/>
    <w:rsid w:val="00556601"/>
    <w:rsid w:val="00557F44"/>
    <w:rsid w:val="00563316"/>
    <w:rsid w:val="00572EB8"/>
    <w:rsid w:val="005745FE"/>
    <w:rsid w:val="00594503"/>
    <w:rsid w:val="005A1944"/>
    <w:rsid w:val="005A273E"/>
    <w:rsid w:val="005A5291"/>
    <w:rsid w:val="005F37C9"/>
    <w:rsid w:val="00613601"/>
    <w:rsid w:val="006429EF"/>
    <w:rsid w:val="00644D57"/>
    <w:rsid w:val="006658C1"/>
    <w:rsid w:val="00680619"/>
    <w:rsid w:val="00692120"/>
    <w:rsid w:val="006B4912"/>
    <w:rsid w:val="006C622A"/>
    <w:rsid w:val="006D4568"/>
    <w:rsid w:val="006E3583"/>
    <w:rsid w:val="007147D3"/>
    <w:rsid w:val="00724005"/>
    <w:rsid w:val="00725167"/>
    <w:rsid w:val="00732434"/>
    <w:rsid w:val="00737B20"/>
    <w:rsid w:val="007563EF"/>
    <w:rsid w:val="007660E3"/>
    <w:rsid w:val="00771D71"/>
    <w:rsid w:val="00786F50"/>
    <w:rsid w:val="007A6B81"/>
    <w:rsid w:val="007A709E"/>
    <w:rsid w:val="007B23A4"/>
    <w:rsid w:val="007D2297"/>
    <w:rsid w:val="007D489E"/>
    <w:rsid w:val="007E0D22"/>
    <w:rsid w:val="007F6988"/>
    <w:rsid w:val="008154EA"/>
    <w:rsid w:val="0081575C"/>
    <w:rsid w:val="00825482"/>
    <w:rsid w:val="00867923"/>
    <w:rsid w:val="008726B6"/>
    <w:rsid w:val="00876496"/>
    <w:rsid w:val="008774CF"/>
    <w:rsid w:val="0088335A"/>
    <w:rsid w:val="00892057"/>
    <w:rsid w:val="008D7939"/>
    <w:rsid w:val="008E3322"/>
    <w:rsid w:val="00917BF9"/>
    <w:rsid w:val="009334D8"/>
    <w:rsid w:val="00951BA3"/>
    <w:rsid w:val="00954ED0"/>
    <w:rsid w:val="009735DC"/>
    <w:rsid w:val="009A2D54"/>
    <w:rsid w:val="009B2E3E"/>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48B6"/>
    <w:rsid w:val="00BF6E7E"/>
    <w:rsid w:val="00C11B9A"/>
    <w:rsid w:val="00C364B3"/>
    <w:rsid w:val="00C541F5"/>
    <w:rsid w:val="00C6381A"/>
    <w:rsid w:val="00C65CA3"/>
    <w:rsid w:val="00C67B4C"/>
    <w:rsid w:val="00C80256"/>
    <w:rsid w:val="00C81EB6"/>
    <w:rsid w:val="00C90D9E"/>
    <w:rsid w:val="00CB15F1"/>
    <w:rsid w:val="00CB5193"/>
    <w:rsid w:val="00CD4431"/>
    <w:rsid w:val="00CF4820"/>
    <w:rsid w:val="00D217C7"/>
    <w:rsid w:val="00D230DA"/>
    <w:rsid w:val="00D8337C"/>
    <w:rsid w:val="00D841D4"/>
    <w:rsid w:val="00D96E05"/>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D40C1"/>
    <w:rsid w:val="00FD71DB"/>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5A52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291"/>
  </w:style>
  <w:style w:type="paragraph" w:styleId="Footer">
    <w:name w:val="footer"/>
    <w:basedOn w:val="Normal"/>
    <w:link w:val="FooterChar"/>
    <w:uiPriority w:val="99"/>
    <w:unhideWhenUsed/>
    <w:rsid w:val="005A52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2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5A52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291"/>
  </w:style>
  <w:style w:type="paragraph" w:styleId="Footer">
    <w:name w:val="footer"/>
    <w:basedOn w:val="Normal"/>
    <w:link w:val="FooterChar"/>
    <w:uiPriority w:val="99"/>
    <w:unhideWhenUsed/>
    <w:rsid w:val="005A52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2017-11-29T14:15:00Z</dcterms:created>
  <dcterms:modified xsi:type="dcterms:W3CDTF">2017-11-29T14:15:00Z</dcterms:modified>
</cp:coreProperties>
</file>