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133" w:rsidRPr="00503874" w:rsidRDefault="004D1133" w:rsidP="004D1133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68.2</w:t>
      </w:r>
    </w:p>
    <w:p w:rsidR="004D1133" w:rsidRPr="00503874" w:rsidRDefault="004D1133" w:rsidP="004D1133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Possession of Contraband by a Federal Prisoner</w:t>
      </w:r>
    </w:p>
    <w:p w:rsidR="004D1133" w:rsidRPr="00503874" w:rsidRDefault="004D1133" w:rsidP="004D1133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1791</w: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4D1133" w:rsidRPr="00503874" w:rsidRDefault="004D1133" w:rsidP="004D1133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4D1133" w:rsidRPr="00503874" w:rsidRDefault="004D1133" w:rsidP="004D1133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 Federal prisoner to knowingly [make] [possess] [get] certain forbidden objects.</w:t>
      </w:r>
    </w:p>
    <w:p w:rsidR="004D1133" w:rsidRPr="00503874" w:rsidRDefault="004D1133" w:rsidP="004D1133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4D1133" w:rsidRPr="00503874" w:rsidRDefault="004D1133" w:rsidP="004D1133">
      <w:pPr>
        <w:spacing w:after="0"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Defendant was an inmate of a Federal prison or correctional facility at the time stated in the indictment;</w:t>
      </w:r>
    </w:p>
    <w:p w:rsidR="004D1133" w:rsidRPr="00503874" w:rsidRDefault="004D1133" w:rsidP="004D1133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4D1133" w:rsidRPr="00503874" w:rsidRDefault="004D1133" w:rsidP="004D1133">
      <w:pPr>
        <w:spacing w:after="0" w:line="240" w:lineRule="auto"/>
        <w:ind w:left="1260" w:right="720" w:hanging="54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at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the time, the Defendant knowingly [made] [possessed] [acquired] the object described in the indictment; and</w:t>
      </w:r>
    </w:p>
    <w:p w:rsidR="004D1133" w:rsidRPr="00503874" w:rsidRDefault="004D1133" w:rsidP="004D1133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4D1133" w:rsidRPr="00503874" w:rsidRDefault="004D1133" w:rsidP="004D1133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object was a forbidden object.</w:t>
      </w:r>
    </w:p>
    <w:p w:rsidR="004D1133" w:rsidRPr="00503874" w:rsidRDefault="004D1133" w:rsidP="004D1133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25167" w:rsidRPr="004D1133" w:rsidRDefault="004D1133" w:rsidP="004D1133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A “forbidden object” is [describe the relevant object as enumerated in subsection </w:t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5 \s 4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>
        <w:rPr>
          <w:rFonts w:ascii="Times New Roman" w:eastAsia="Arial" w:hAnsi="Times New Roman"/>
          <w:sz w:val="28"/>
          <w:szCs w:val="28"/>
        </w:rPr>
        <w:t xml:space="preserve"> of the statute].</w:t>
      </w:r>
      <w:bookmarkEnd w:id="0"/>
    </w:p>
    <w:sectPr w:rsidR="00725167" w:rsidRPr="004D1133" w:rsidSect="00983D1F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E98" w:rsidRDefault="00843E98" w:rsidP="00843E98">
      <w:pPr>
        <w:spacing w:after="0" w:line="240" w:lineRule="auto"/>
      </w:pPr>
      <w:r>
        <w:separator/>
      </w:r>
    </w:p>
  </w:endnote>
  <w:endnote w:type="continuationSeparator" w:id="0">
    <w:p w:rsidR="00843E98" w:rsidRDefault="00843E98" w:rsidP="00843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E98" w:rsidRDefault="00843E98" w:rsidP="00843E98">
      <w:pPr>
        <w:spacing w:after="0" w:line="240" w:lineRule="auto"/>
      </w:pPr>
      <w:r>
        <w:separator/>
      </w:r>
    </w:p>
  </w:footnote>
  <w:footnote w:type="continuationSeparator" w:id="0">
    <w:p w:rsidR="00843E98" w:rsidRDefault="00843E98" w:rsidP="00843E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17982"/>
    <w:rsid w:val="00037ACF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6D06"/>
    <w:rsid w:val="001A27D3"/>
    <w:rsid w:val="001A7BCA"/>
    <w:rsid w:val="001C2AD1"/>
    <w:rsid w:val="001D5D4B"/>
    <w:rsid w:val="001E65E4"/>
    <w:rsid w:val="001F304B"/>
    <w:rsid w:val="0023331F"/>
    <w:rsid w:val="002949DE"/>
    <w:rsid w:val="002955BC"/>
    <w:rsid w:val="00297F25"/>
    <w:rsid w:val="002A58C5"/>
    <w:rsid w:val="002D05B0"/>
    <w:rsid w:val="002D15B0"/>
    <w:rsid w:val="002D46A4"/>
    <w:rsid w:val="002F11BE"/>
    <w:rsid w:val="002F6471"/>
    <w:rsid w:val="003106D2"/>
    <w:rsid w:val="00316759"/>
    <w:rsid w:val="003269E0"/>
    <w:rsid w:val="003323B8"/>
    <w:rsid w:val="003353A3"/>
    <w:rsid w:val="00357A92"/>
    <w:rsid w:val="003643AB"/>
    <w:rsid w:val="003670BF"/>
    <w:rsid w:val="003B084A"/>
    <w:rsid w:val="003B1417"/>
    <w:rsid w:val="00412231"/>
    <w:rsid w:val="00424976"/>
    <w:rsid w:val="0044104D"/>
    <w:rsid w:val="00443451"/>
    <w:rsid w:val="00462948"/>
    <w:rsid w:val="004766C7"/>
    <w:rsid w:val="004B45C0"/>
    <w:rsid w:val="004D1133"/>
    <w:rsid w:val="004D306C"/>
    <w:rsid w:val="004F0504"/>
    <w:rsid w:val="00501C3B"/>
    <w:rsid w:val="00504E80"/>
    <w:rsid w:val="0053483C"/>
    <w:rsid w:val="0053790A"/>
    <w:rsid w:val="00556601"/>
    <w:rsid w:val="00557F44"/>
    <w:rsid w:val="00563316"/>
    <w:rsid w:val="00572EB8"/>
    <w:rsid w:val="005745FE"/>
    <w:rsid w:val="00594503"/>
    <w:rsid w:val="005A1944"/>
    <w:rsid w:val="005A273E"/>
    <w:rsid w:val="005F37C9"/>
    <w:rsid w:val="00613601"/>
    <w:rsid w:val="006429EF"/>
    <w:rsid w:val="00644D57"/>
    <w:rsid w:val="006658C1"/>
    <w:rsid w:val="00680619"/>
    <w:rsid w:val="00692120"/>
    <w:rsid w:val="006B4912"/>
    <w:rsid w:val="006C622A"/>
    <w:rsid w:val="006D4568"/>
    <w:rsid w:val="006E3583"/>
    <w:rsid w:val="007147D3"/>
    <w:rsid w:val="00724005"/>
    <w:rsid w:val="00725167"/>
    <w:rsid w:val="00732434"/>
    <w:rsid w:val="00737B20"/>
    <w:rsid w:val="007563EF"/>
    <w:rsid w:val="007660E3"/>
    <w:rsid w:val="00771D71"/>
    <w:rsid w:val="00786F50"/>
    <w:rsid w:val="007A6B81"/>
    <w:rsid w:val="007A709E"/>
    <w:rsid w:val="007B23A4"/>
    <w:rsid w:val="007D2297"/>
    <w:rsid w:val="007D489E"/>
    <w:rsid w:val="007E0D22"/>
    <w:rsid w:val="007F6988"/>
    <w:rsid w:val="008154EA"/>
    <w:rsid w:val="0081575C"/>
    <w:rsid w:val="00825482"/>
    <w:rsid w:val="008379EC"/>
    <w:rsid w:val="00843E98"/>
    <w:rsid w:val="00867923"/>
    <w:rsid w:val="008726B6"/>
    <w:rsid w:val="00876496"/>
    <w:rsid w:val="008774CF"/>
    <w:rsid w:val="0088335A"/>
    <w:rsid w:val="00892057"/>
    <w:rsid w:val="008D7939"/>
    <w:rsid w:val="008E3322"/>
    <w:rsid w:val="00917BF9"/>
    <w:rsid w:val="009334D8"/>
    <w:rsid w:val="00951BA3"/>
    <w:rsid w:val="00954ED0"/>
    <w:rsid w:val="009735DC"/>
    <w:rsid w:val="00983D1F"/>
    <w:rsid w:val="009A2D54"/>
    <w:rsid w:val="009D34C3"/>
    <w:rsid w:val="009D6389"/>
    <w:rsid w:val="009F22BD"/>
    <w:rsid w:val="00A247DA"/>
    <w:rsid w:val="00A440AC"/>
    <w:rsid w:val="00A56A7D"/>
    <w:rsid w:val="00A72636"/>
    <w:rsid w:val="00A76BCD"/>
    <w:rsid w:val="00AA2BBA"/>
    <w:rsid w:val="00AD0C96"/>
    <w:rsid w:val="00AD3D99"/>
    <w:rsid w:val="00AD47C0"/>
    <w:rsid w:val="00AE728E"/>
    <w:rsid w:val="00B00A13"/>
    <w:rsid w:val="00B55C89"/>
    <w:rsid w:val="00B62FD8"/>
    <w:rsid w:val="00BF48B6"/>
    <w:rsid w:val="00BF6E7E"/>
    <w:rsid w:val="00C364B3"/>
    <w:rsid w:val="00C6381A"/>
    <w:rsid w:val="00C65CA3"/>
    <w:rsid w:val="00C67B4C"/>
    <w:rsid w:val="00C80256"/>
    <w:rsid w:val="00C81EB6"/>
    <w:rsid w:val="00C90D9E"/>
    <w:rsid w:val="00CB15F1"/>
    <w:rsid w:val="00CB5193"/>
    <w:rsid w:val="00CD4431"/>
    <w:rsid w:val="00CF4820"/>
    <w:rsid w:val="00D217C7"/>
    <w:rsid w:val="00D230DA"/>
    <w:rsid w:val="00D8337C"/>
    <w:rsid w:val="00D841D4"/>
    <w:rsid w:val="00D96E05"/>
    <w:rsid w:val="00DC18AE"/>
    <w:rsid w:val="00DC4D62"/>
    <w:rsid w:val="00DC59BD"/>
    <w:rsid w:val="00DD5FE6"/>
    <w:rsid w:val="00E06D44"/>
    <w:rsid w:val="00E13812"/>
    <w:rsid w:val="00E26C5E"/>
    <w:rsid w:val="00E27664"/>
    <w:rsid w:val="00E55EEB"/>
    <w:rsid w:val="00E7641C"/>
    <w:rsid w:val="00EC39F0"/>
    <w:rsid w:val="00ED45B3"/>
    <w:rsid w:val="00ED6AF8"/>
    <w:rsid w:val="00F01760"/>
    <w:rsid w:val="00F07077"/>
    <w:rsid w:val="00F54061"/>
    <w:rsid w:val="00F74FBB"/>
    <w:rsid w:val="00F77A73"/>
    <w:rsid w:val="00F83540"/>
    <w:rsid w:val="00F95CF4"/>
    <w:rsid w:val="00FD40C1"/>
    <w:rsid w:val="00FE6036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43E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E98"/>
  </w:style>
  <w:style w:type="paragraph" w:styleId="Footer">
    <w:name w:val="footer"/>
    <w:basedOn w:val="Normal"/>
    <w:link w:val="FooterChar"/>
    <w:uiPriority w:val="99"/>
    <w:unhideWhenUsed/>
    <w:rsid w:val="00843E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E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43E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E98"/>
  </w:style>
  <w:style w:type="paragraph" w:styleId="Footer">
    <w:name w:val="footer"/>
    <w:basedOn w:val="Normal"/>
    <w:link w:val="FooterChar"/>
    <w:uiPriority w:val="99"/>
    <w:unhideWhenUsed/>
    <w:rsid w:val="00843E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E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2014-04-01T00:09:00Z</dcterms:created>
  <dcterms:modified xsi:type="dcterms:W3CDTF">2014-06-17T16:56:00Z</dcterms:modified>
</cp:coreProperties>
</file>