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06C" w:rsidRPr="00503874" w:rsidRDefault="0077706C" w:rsidP="0077706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69</w:t>
      </w:r>
    </w:p>
    <w:p w:rsidR="00F3756D" w:rsidRDefault="0077706C" w:rsidP="0077706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Regarding Federal Workers’</w:t>
      </w:r>
    </w:p>
    <w:p w:rsidR="0077706C" w:rsidRPr="00503874" w:rsidRDefault="0077706C" w:rsidP="0077706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Compensation Benefits</w:t>
      </w:r>
    </w:p>
    <w:p w:rsidR="0077706C" w:rsidRPr="00503874" w:rsidRDefault="0077706C" w:rsidP="0077706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1920</w:t>
      </w:r>
    </w:p>
    <w:p w:rsidR="0077706C" w:rsidRPr="00503874" w:rsidRDefault="0077706C" w:rsidP="0077706C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7706C" w:rsidRPr="00503874" w:rsidRDefault="0077706C" w:rsidP="0077706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and willfully make a false statement in connection with an application for, or receipt of, Federal Workers' Compensation Benefits.</w:t>
      </w:r>
    </w:p>
    <w:p w:rsidR="0077706C" w:rsidRPr="00503874" w:rsidRDefault="0077706C" w:rsidP="0077706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7706C" w:rsidRPr="00503874" w:rsidRDefault="0077706C" w:rsidP="0077706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knowingly and willfully made a false statement or report to the Department of Labor, Office of Workers' Compensation Programs;</w:t>
      </w:r>
    </w:p>
    <w:p w:rsidR="0077706C" w:rsidRPr="00503874" w:rsidRDefault="0077706C" w:rsidP="0077706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7706C" w:rsidRPr="00503874" w:rsidRDefault="0077706C" w:rsidP="0077706C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false statement or report was made in connection with an application for or receipt of Federal Workers' Compensation benefits; and</w:t>
      </w:r>
    </w:p>
    <w:p w:rsidR="0077706C" w:rsidRPr="00503874" w:rsidRDefault="0077706C" w:rsidP="0077706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7706C" w:rsidRPr="00503874" w:rsidRDefault="0077706C" w:rsidP="0077706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false statement or report related to a material fact.</w:t>
      </w:r>
    </w:p>
    <w:p w:rsidR="0077706C" w:rsidRPr="00503874" w:rsidRDefault="0077706C" w:rsidP="0077706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7706C" w:rsidRPr="00503874" w:rsidRDefault="0077706C" w:rsidP="0077706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statement or report is “false” if it is untrue when made and the person making it knows it is untrue.</w:t>
      </w:r>
    </w:p>
    <w:p w:rsidR="0077706C" w:rsidRPr="00503874" w:rsidRDefault="0077706C" w:rsidP="0077706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“material fact” is an important fact, not some unimportant or trivial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detail, that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could influence a decision of the Department of Labor, Office of Workers' Compensation Programs.</w:t>
      </w:r>
    </w:p>
    <w:p w:rsidR="00725167" w:rsidRPr="0077706C" w:rsidRDefault="0077706C" w:rsidP="0077706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heart of the crime is attempting to influence the Office of Workers’ Compensation Programs by willfully making a false statement or report concerning a material fact. The Government does not have to prove that anyone was actually </w:t>
      </w:r>
      <w:r>
        <w:rPr>
          <w:rFonts w:ascii="Times New Roman" w:eastAsia="Arial" w:hAnsi="Times New Roman"/>
          <w:sz w:val="28"/>
          <w:szCs w:val="28"/>
        </w:rPr>
        <w:lastRenderedPageBreak/>
        <w:t>influenced or misled.</w:t>
      </w:r>
      <w:bookmarkEnd w:id="0"/>
    </w:p>
    <w:sectPr w:rsidR="00725167" w:rsidRPr="0077706C" w:rsidSect="00877DC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1C6" w:rsidRDefault="00C171C6" w:rsidP="00C171C6">
      <w:pPr>
        <w:spacing w:after="0" w:line="240" w:lineRule="auto"/>
      </w:pPr>
      <w:r>
        <w:separator/>
      </w:r>
    </w:p>
  </w:endnote>
  <w:endnote w:type="continuationSeparator" w:id="0">
    <w:p w:rsidR="00C171C6" w:rsidRDefault="00C171C6" w:rsidP="00C1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1C6" w:rsidRDefault="00C171C6" w:rsidP="00C171C6">
      <w:pPr>
        <w:spacing w:after="0" w:line="240" w:lineRule="auto"/>
      </w:pPr>
      <w:r>
        <w:separator/>
      </w:r>
    </w:p>
  </w:footnote>
  <w:footnote w:type="continuationSeparator" w:id="0">
    <w:p w:rsidR="00C171C6" w:rsidRDefault="00C171C6" w:rsidP="00C17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7706C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77DC6"/>
    <w:rsid w:val="0088335A"/>
    <w:rsid w:val="00892057"/>
    <w:rsid w:val="008D7939"/>
    <w:rsid w:val="008E3322"/>
    <w:rsid w:val="00917BF9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F48B6"/>
    <w:rsid w:val="00BF6E7E"/>
    <w:rsid w:val="00C171C6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EF1524"/>
    <w:rsid w:val="00F01760"/>
    <w:rsid w:val="00F07077"/>
    <w:rsid w:val="00F3756D"/>
    <w:rsid w:val="00F54061"/>
    <w:rsid w:val="00F74FBB"/>
    <w:rsid w:val="00F77A73"/>
    <w:rsid w:val="00F83540"/>
    <w:rsid w:val="00F95CF4"/>
    <w:rsid w:val="00FD40C1"/>
    <w:rsid w:val="00FE6036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1C6"/>
  </w:style>
  <w:style w:type="paragraph" w:styleId="Footer">
    <w:name w:val="footer"/>
    <w:basedOn w:val="Normal"/>
    <w:link w:val="FooterChar"/>
    <w:uiPriority w:val="99"/>
    <w:unhideWhenUsed/>
    <w:rsid w:val="00C1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1C6"/>
  </w:style>
  <w:style w:type="paragraph" w:styleId="Footer">
    <w:name w:val="footer"/>
    <w:basedOn w:val="Normal"/>
    <w:link w:val="FooterChar"/>
    <w:uiPriority w:val="99"/>
    <w:unhideWhenUsed/>
    <w:rsid w:val="00C1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2014-04-01T00:14:00Z</dcterms:created>
  <dcterms:modified xsi:type="dcterms:W3CDTF">2014-06-17T16:54:00Z</dcterms:modified>
</cp:coreProperties>
</file>