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CC0" w:rsidRDefault="002B3CC0" w:rsidP="002B3CC0">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O70.1</w:t>
      </w:r>
    </w:p>
    <w:p w:rsidR="002B3CC0" w:rsidRDefault="002B3CC0" w:rsidP="002B3CC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Interference with Commerce by Extortion</w:t>
      </w:r>
    </w:p>
    <w:p w:rsidR="003D7DC6" w:rsidRDefault="003D7DC6" w:rsidP="002B3CC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Hobbs Act: Racketeering</w:t>
      </w:r>
    </w:p>
    <w:p w:rsidR="002B3CC0" w:rsidRDefault="002B3CC0" w:rsidP="002B3CC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(Force or Threats of Force)</w:t>
      </w:r>
    </w:p>
    <w:p w:rsidR="002B3CC0" w:rsidRDefault="002B3CC0" w:rsidP="002B3CC0">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1951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2B3CC0" w:rsidRPr="003C526F" w:rsidRDefault="002B3CC0" w:rsidP="002B3CC0">
      <w:pPr>
        <w:spacing w:after="0" w:line="240" w:lineRule="auto"/>
        <w:rPr>
          <w:rFonts w:ascii="Times New Roman" w:eastAsia="Arial" w:hAnsi="Times New Roman"/>
          <w:sz w:val="28"/>
          <w:szCs w:val="28"/>
        </w:rPr>
      </w:pPr>
    </w:p>
    <w:p w:rsidR="002B3CC0" w:rsidRPr="00503874" w:rsidRDefault="002B3CC0" w:rsidP="002B3CC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extort something from someone else and in doing so to obstruct, delay, or affect interstate commerce.</w:t>
      </w:r>
    </w:p>
    <w:p w:rsidR="002B3CC0" w:rsidRPr="00503874" w:rsidRDefault="002B3CC0" w:rsidP="002B3CC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B3CC0" w:rsidRPr="007A7A64" w:rsidRDefault="002B3CC0" w:rsidP="002B3CC0">
      <w:pPr>
        <w:spacing w:after="0" w:line="240" w:lineRule="auto"/>
        <w:ind w:left="1109" w:right="720" w:hanging="389"/>
        <w:jc w:val="both"/>
        <w:rPr>
          <w:rFonts w:ascii="Times New Roman" w:eastAsia="Arial" w:hAnsi="Times New Roman"/>
          <w:sz w:val="28"/>
          <w:szCs w:val="28"/>
        </w:rPr>
      </w:pPr>
      <w:r w:rsidRPr="007A7A64">
        <w:rPr>
          <w:rFonts w:ascii="Times New Roman" w:eastAsia="Arial" w:hAnsi="Times New Roman"/>
          <w:sz w:val="28"/>
          <w:szCs w:val="28"/>
        </w:rPr>
        <w:fldChar w:fldCharType="begin"/>
      </w:r>
      <w:r w:rsidRPr="007A7A64">
        <w:rPr>
          <w:rFonts w:ascii="Times New Roman" w:eastAsia="Arial" w:hAnsi="Times New Roman"/>
          <w:sz w:val="28"/>
          <w:szCs w:val="28"/>
        </w:rPr>
        <w:instrText xml:space="preserve"> LISTNUM  NumberDefault \l 4 \s 1 </w:instrText>
      </w:r>
      <w:r w:rsidRPr="007A7A64">
        <w:rPr>
          <w:rFonts w:ascii="Times New Roman" w:eastAsia="Arial" w:hAnsi="Times New Roman"/>
          <w:sz w:val="28"/>
          <w:szCs w:val="28"/>
        </w:rPr>
        <w:fldChar w:fldCharType="end"/>
      </w:r>
      <w:r w:rsidRPr="007A7A64">
        <w:rPr>
          <w:rFonts w:ascii="Times New Roman" w:eastAsia="Arial" w:hAnsi="Times New Roman"/>
          <w:sz w:val="28"/>
          <w:szCs w:val="28"/>
        </w:rPr>
        <w:t xml:space="preserve"> </w:t>
      </w:r>
      <w:proofErr w:type="gramStart"/>
      <w:r w:rsidRPr="007A7A64">
        <w:rPr>
          <w:rFonts w:ascii="Times New Roman" w:eastAsia="Arial" w:hAnsi="Times New Roman"/>
          <w:sz w:val="28"/>
          <w:szCs w:val="28"/>
        </w:rPr>
        <w:t>the</w:t>
      </w:r>
      <w:proofErr w:type="gramEnd"/>
      <w:r w:rsidRPr="007A7A64">
        <w:rPr>
          <w:rFonts w:ascii="Times New Roman" w:eastAsia="Arial" w:hAnsi="Times New Roman"/>
          <w:sz w:val="28"/>
          <w:szCs w:val="28"/>
        </w:rPr>
        <w:t xml:space="preserve"> Defendant caused [person’s name] to part with property;</w:t>
      </w:r>
    </w:p>
    <w:p w:rsidR="002B3CC0" w:rsidRPr="007A7A64" w:rsidRDefault="002B3CC0" w:rsidP="002B3CC0">
      <w:pPr>
        <w:spacing w:after="0" w:line="240" w:lineRule="auto"/>
        <w:ind w:left="1109" w:right="720" w:hanging="389"/>
        <w:jc w:val="both"/>
        <w:rPr>
          <w:rFonts w:ascii="Times New Roman" w:eastAsia="Arial" w:hAnsi="Times New Roman"/>
          <w:sz w:val="28"/>
          <w:szCs w:val="28"/>
        </w:rPr>
      </w:pPr>
    </w:p>
    <w:p w:rsidR="002B3CC0" w:rsidRPr="007A7A64" w:rsidRDefault="002B3CC0" w:rsidP="002B3CC0">
      <w:pPr>
        <w:spacing w:after="0" w:line="240" w:lineRule="auto"/>
        <w:ind w:left="1109" w:right="720" w:hanging="389"/>
        <w:jc w:val="both"/>
        <w:rPr>
          <w:rFonts w:ascii="Times New Roman" w:eastAsia="Arial" w:hAnsi="Times New Roman"/>
          <w:sz w:val="28"/>
          <w:szCs w:val="28"/>
        </w:rPr>
      </w:pPr>
      <w:r w:rsidRPr="007A7A64">
        <w:rPr>
          <w:rFonts w:ascii="Times New Roman" w:eastAsia="Arial" w:hAnsi="Times New Roman"/>
          <w:sz w:val="28"/>
          <w:szCs w:val="28"/>
        </w:rPr>
        <w:fldChar w:fldCharType="begin"/>
      </w:r>
      <w:r w:rsidRPr="007A7A64">
        <w:rPr>
          <w:rFonts w:ascii="Times New Roman" w:eastAsia="Arial" w:hAnsi="Times New Roman"/>
          <w:sz w:val="28"/>
          <w:szCs w:val="28"/>
        </w:rPr>
        <w:instrText xml:space="preserve"> LISTNUM  NumberDefault \l 4 \s 2 </w:instrText>
      </w:r>
      <w:r w:rsidRPr="007A7A64">
        <w:rPr>
          <w:rFonts w:ascii="Times New Roman" w:eastAsia="Arial" w:hAnsi="Times New Roman"/>
          <w:sz w:val="28"/>
          <w:szCs w:val="28"/>
        </w:rPr>
        <w:fldChar w:fldCharType="end"/>
      </w:r>
      <w:r w:rsidRPr="007A7A64">
        <w:rPr>
          <w:rFonts w:ascii="Times New Roman" w:eastAsia="Arial" w:hAnsi="Times New Roman"/>
          <w:sz w:val="28"/>
          <w:szCs w:val="28"/>
        </w:rPr>
        <w:t xml:space="preserve"> </w:t>
      </w:r>
      <w:proofErr w:type="gramStart"/>
      <w:r w:rsidRPr="007A7A64">
        <w:rPr>
          <w:rFonts w:ascii="Times New Roman" w:eastAsia="Arial" w:hAnsi="Times New Roman"/>
          <w:sz w:val="28"/>
          <w:szCs w:val="28"/>
        </w:rPr>
        <w:t>the</w:t>
      </w:r>
      <w:proofErr w:type="gramEnd"/>
      <w:r w:rsidRPr="007A7A64">
        <w:rPr>
          <w:rFonts w:ascii="Times New Roman" w:eastAsia="Arial" w:hAnsi="Times New Roman"/>
          <w:sz w:val="28"/>
          <w:szCs w:val="28"/>
        </w:rPr>
        <w:t xml:space="preserve"> Defendant did so knowingly by using extortion; and</w:t>
      </w:r>
    </w:p>
    <w:p w:rsidR="002B3CC0" w:rsidRPr="007A7A64" w:rsidRDefault="002B3CC0" w:rsidP="002B3CC0">
      <w:pPr>
        <w:spacing w:after="0" w:line="240" w:lineRule="auto"/>
        <w:ind w:left="1109" w:right="720" w:hanging="389"/>
        <w:jc w:val="both"/>
        <w:rPr>
          <w:rFonts w:ascii="Times New Roman" w:eastAsia="Arial" w:hAnsi="Times New Roman"/>
          <w:sz w:val="28"/>
          <w:szCs w:val="28"/>
        </w:rPr>
      </w:pPr>
    </w:p>
    <w:p w:rsidR="002B3CC0" w:rsidRPr="007A7A64" w:rsidRDefault="002B3CC0" w:rsidP="002B3CC0">
      <w:pPr>
        <w:spacing w:after="0" w:line="240" w:lineRule="auto"/>
        <w:ind w:left="1238" w:right="720" w:hanging="518"/>
        <w:jc w:val="both"/>
        <w:rPr>
          <w:rFonts w:ascii="Times New Roman" w:eastAsia="Arial" w:hAnsi="Times New Roman"/>
          <w:sz w:val="28"/>
          <w:szCs w:val="28"/>
        </w:rPr>
      </w:pPr>
      <w:r w:rsidRPr="007A7A64">
        <w:rPr>
          <w:rFonts w:ascii="Times New Roman" w:eastAsia="Arial" w:hAnsi="Times New Roman"/>
          <w:sz w:val="28"/>
          <w:szCs w:val="28"/>
        </w:rPr>
        <w:fldChar w:fldCharType="begin"/>
      </w:r>
      <w:r w:rsidRPr="007A7A64">
        <w:rPr>
          <w:rFonts w:ascii="Times New Roman" w:eastAsia="Arial" w:hAnsi="Times New Roman"/>
          <w:sz w:val="28"/>
          <w:szCs w:val="28"/>
        </w:rPr>
        <w:instrText xml:space="preserve"> LISTNUM  NumberDefault \l 4 \s 3 </w:instrText>
      </w:r>
      <w:r w:rsidRPr="007A7A64">
        <w:rPr>
          <w:rFonts w:ascii="Times New Roman" w:eastAsia="Arial" w:hAnsi="Times New Roman"/>
          <w:sz w:val="28"/>
          <w:szCs w:val="28"/>
        </w:rPr>
        <w:fldChar w:fldCharType="end"/>
      </w:r>
      <w:r w:rsidRPr="007A7A64">
        <w:rPr>
          <w:rFonts w:ascii="Times New Roman" w:eastAsia="Arial" w:hAnsi="Times New Roman"/>
          <w:sz w:val="28"/>
          <w:szCs w:val="28"/>
        </w:rPr>
        <w:t xml:space="preserve"> </w:t>
      </w:r>
      <w:proofErr w:type="gramStart"/>
      <w:r w:rsidRPr="007A7A64">
        <w:rPr>
          <w:rFonts w:ascii="Times New Roman" w:eastAsia="Arial" w:hAnsi="Times New Roman"/>
          <w:sz w:val="28"/>
          <w:szCs w:val="28"/>
        </w:rPr>
        <w:t>the</w:t>
      </w:r>
      <w:proofErr w:type="gramEnd"/>
      <w:r w:rsidRPr="007A7A64">
        <w:rPr>
          <w:rFonts w:ascii="Times New Roman" w:eastAsia="Arial" w:hAnsi="Times New Roman"/>
          <w:sz w:val="28"/>
          <w:szCs w:val="28"/>
        </w:rPr>
        <w:t xml:space="preserve"> extortionate transaction delayed, interrupted, or affected interstate commerce.</w:t>
      </w:r>
    </w:p>
    <w:p w:rsidR="002B3CC0" w:rsidRPr="007A7A64" w:rsidRDefault="002B3CC0" w:rsidP="002B3CC0">
      <w:pPr>
        <w:spacing w:after="0" w:line="240" w:lineRule="auto"/>
        <w:ind w:left="1109" w:right="720" w:hanging="389"/>
        <w:jc w:val="both"/>
        <w:rPr>
          <w:rFonts w:ascii="Times New Roman" w:eastAsia="Arial" w:hAnsi="Times New Roman"/>
          <w:sz w:val="28"/>
          <w:szCs w:val="28"/>
        </w:rPr>
      </w:pPr>
    </w:p>
    <w:p w:rsidR="002B3CC0" w:rsidRPr="00503874" w:rsidRDefault="002B3CC0" w:rsidP="002B3CC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“Property” includes money, other tangible things of value, and intangible rights that are a source or part of income or wealth.</w:t>
      </w:r>
    </w:p>
    <w:p w:rsidR="002B3CC0" w:rsidRPr="00503874" w:rsidRDefault="002B3CC0" w:rsidP="002B3CC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“Extortion” means obtaining property from a person who consents to give it up because of the wrongful use of actual or threatened force, violence, or fear.</w:t>
      </w:r>
    </w:p>
    <w:p w:rsidR="002B3CC0" w:rsidRPr="00503874" w:rsidRDefault="002B3CC0" w:rsidP="002B3CC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“Fear” means a state of anxious concern, alarm, or anticipation of harm. It includes the fear of financial loss as well as fear of physical violence.</w:t>
      </w:r>
    </w:p>
    <w:p w:rsidR="002B3CC0" w:rsidRPr="00503874" w:rsidRDefault="002B3CC0" w:rsidP="002B3CC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“Interstate commerce” is the flow of business activities between one state and anywhere outside that state.</w:t>
      </w:r>
    </w:p>
    <w:p w:rsidR="00725167" w:rsidRPr="002B3CC0" w:rsidRDefault="002B3CC0" w:rsidP="002B3CC0">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doesn’t have to prove that the Defendant specifically intended to affect interstate commerce in any way. But it must prove that the </w:t>
      </w:r>
      <w:r w:rsidRPr="00503874">
        <w:rPr>
          <w:rFonts w:ascii="Times New Roman" w:eastAsia="Arial" w:hAnsi="Times New Roman"/>
          <w:sz w:val="28"/>
          <w:szCs w:val="28"/>
        </w:rPr>
        <w:lastRenderedPageBreak/>
        <w:t>natural consequences of the acts described in the indictment would be to somehow delay, interrupt, or affect interstate commerce. If you decide that there would be any effect at all on interstate commerce, then that is enough to satisfy this elem</w:t>
      </w:r>
      <w:r>
        <w:rPr>
          <w:rFonts w:ascii="Times New Roman" w:eastAsia="Arial" w:hAnsi="Times New Roman"/>
          <w:sz w:val="28"/>
          <w:szCs w:val="28"/>
        </w:rPr>
        <w:t>ent. The effect can be minimal.</w:t>
      </w:r>
      <w:bookmarkEnd w:id="0"/>
    </w:p>
    <w:sectPr w:rsidR="00725167" w:rsidRPr="002B3CC0" w:rsidSect="004F69B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D33" w:rsidRDefault="00C34D33" w:rsidP="00C34D33">
      <w:pPr>
        <w:spacing w:after="0" w:line="240" w:lineRule="auto"/>
      </w:pPr>
      <w:r>
        <w:separator/>
      </w:r>
    </w:p>
  </w:endnote>
  <w:endnote w:type="continuationSeparator" w:id="0">
    <w:p w:rsidR="00C34D33" w:rsidRDefault="00C34D33" w:rsidP="00C34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D33" w:rsidRDefault="00C34D33" w:rsidP="00C34D33">
      <w:pPr>
        <w:spacing w:after="0" w:line="240" w:lineRule="auto"/>
      </w:pPr>
      <w:r>
        <w:separator/>
      </w:r>
    </w:p>
  </w:footnote>
  <w:footnote w:type="continuationSeparator" w:id="0">
    <w:p w:rsidR="00C34D33" w:rsidRDefault="00C34D33" w:rsidP="00C34D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7A92"/>
    <w:rsid w:val="003643AB"/>
    <w:rsid w:val="003670BF"/>
    <w:rsid w:val="003B084A"/>
    <w:rsid w:val="003B1417"/>
    <w:rsid w:val="003D7DC6"/>
    <w:rsid w:val="00412231"/>
    <w:rsid w:val="00424976"/>
    <w:rsid w:val="0044104D"/>
    <w:rsid w:val="00443451"/>
    <w:rsid w:val="00462948"/>
    <w:rsid w:val="004766C7"/>
    <w:rsid w:val="004B45C0"/>
    <w:rsid w:val="004D1133"/>
    <w:rsid w:val="004D306C"/>
    <w:rsid w:val="004F69B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147D3"/>
    <w:rsid w:val="00724005"/>
    <w:rsid w:val="00725167"/>
    <w:rsid w:val="00732434"/>
    <w:rsid w:val="00737B20"/>
    <w:rsid w:val="007563EF"/>
    <w:rsid w:val="007660E3"/>
    <w:rsid w:val="00771D71"/>
    <w:rsid w:val="0077706C"/>
    <w:rsid w:val="00786101"/>
    <w:rsid w:val="00786F50"/>
    <w:rsid w:val="007A6B81"/>
    <w:rsid w:val="007A709E"/>
    <w:rsid w:val="007B23A4"/>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D7939"/>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BF6E7E"/>
    <w:rsid w:val="00C34D33"/>
    <w:rsid w:val="00C364B3"/>
    <w:rsid w:val="00C6381A"/>
    <w:rsid w:val="00C65CA3"/>
    <w:rsid w:val="00C67B4C"/>
    <w:rsid w:val="00C80256"/>
    <w:rsid w:val="00C81EB6"/>
    <w:rsid w:val="00C90D9E"/>
    <w:rsid w:val="00CB15F1"/>
    <w:rsid w:val="00CB5193"/>
    <w:rsid w:val="00CD4431"/>
    <w:rsid w:val="00CF4820"/>
    <w:rsid w:val="00D217C7"/>
    <w:rsid w:val="00D230DA"/>
    <w:rsid w:val="00D8337C"/>
    <w:rsid w:val="00D841D4"/>
    <w:rsid w:val="00D96E05"/>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34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D33"/>
  </w:style>
  <w:style w:type="paragraph" w:styleId="Footer">
    <w:name w:val="footer"/>
    <w:basedOn w:val="Normal"/>
    <w:link w:val="FooterChar"/>
    <w:uiPriority w:val="99"/>
    <w:unhideWhenUsed/>
    <w:rsid w:val="00C34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34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D33"/>
  </w:style>
  <w:style w:type="paragraph" w:styleId="Footer">
    <w:name w:val="footer"/>
    <w:basedOn w:val="Normal"/>
    <w:link w:val="FooterChar"/>
    <w:uiPriority w:val="99"/>
    <w:unhideWhenUsed/>
    <w:rsid w:val="00C34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2014-04-01T00:17:00Z</dcterms:created>
  <dcterms:modified xsi:type="dcterms:W3CDTF">2014-06-17T16:50:00Z</dcterms:modified>
</cp:coreProperties>
</file>