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391" w:rsidRDefault="00FD1391" w:rsidP="00FD139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O81.2</w:t>
      </w:r>
    </w:p>
    <w:p w:rsidR="00CD4223" w:rsidRDefault="00CD4223" w:rsidP="00FD139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Abusive Sexual Contact:</w:t>
      </w:r>
    </w:p>
    <w:p w:rsidR="00FD1391" w:rsidRDefault="00FD1391" w:rsidP="00FD139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Sexual Contact with Child Under 12</w:t>
      </w:r>
    </w:p>
    <w:p w:rsidR="00FD1391" w:rsidRDefault="00FD1391" w:rsidP="00FD139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18 U.S.C. §§ 2244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4 \s 3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t xml:space="preserve"> and 2244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3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FD1391" w:rsidRPr="00F5494E" w:rsidRDefault="00FD1391" w:rsidP="00FD1391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FD1391" w:rsidRPr="00503874" w:rsidRDefault="00FD1391" w:rsidP="00FD139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[within the special maritime jurisdiction of the United States] [within the territorial jurisdiction of the United States] [in a Federal prison] [in a prison, institution, or facility in which people are held in custody by direction of or under a contract or agreement with the head of any Federal department or agency] to [engage in sexual contact with a person who is less than 12 years old] [cause sexual contact with or by a person who is less than 12 years old].</w:t>
      </w:r>
    </w:p>
    <w:p w:rsidR="00FD1391" w:rsidRPr="00503874" w:rsidRDefault="00FD1391" w:rsidP="00FD139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FD1391" w:rsidRPr="00503874" w:rsidRDefault="00FD1391" w:rsidP="00FD1391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[knowingly engaged in sexual contact with [the person named in the indictment]] [knowingly caused sexual contact with or by [the person named in the indictment]];</w:t>
      </w:r>
    </w:p>
    <w:p w:rsidR="00FD1391" w:rsidRPr="00503874" w:rsidRDefault="00FD1391" w:rsidP="00FD139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D1391" w:rsidRPr="00503874" w:rsidRDefault="00FD1391" w:rsidP="00FD139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at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the time, [the person named in the indictment] was less than 12 years old; and</w:t>
      </w:r>
    </w:p>
    <w:p w:rsidR="00FD1391" w:rsidRPr="00503874" w:rsidRDefault="00FD1391" w:rsidP="00FD139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D1391" w:rsidRPr="00503874" w:rsidRDefault="00FD1391" w:rsidP="00FD139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acts occurred [within the special maritime jurisdiction of the United States] [within the territorial jurisdiction of the United States] [in a Federal prison] [in a prison, institution, or facility in which people are held in custody by direction of or under a contract or agreement with the head of any Federal department or agency].</w:t>
      </w:r>
    </w:p>
    <w:p w:rsidR="00FD1391" w:rsidRPr="00503874" w:rsidRDefault="00FD1391" w:rsidP="00FD139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D1391" w:rsidRPr="00503874" w:rsidRDefault="00FD1391" w:rsidP="00FD139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Government does not need to prove that the Defendant knew the victim’s age.</w:t>
      </w:r>
    </w:p>
    <w:p w:rsidR="00FD1391" w:rsidRPr="00503874" w:rsidRDefault="00FD1391" w:rsidP="00FD139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lastRenderedPageBreak/>
        <w:t>The term “sexual act” means:</w:t>
      </w:r>
    </w:p>
    <w:p w:rsidR="00FD1391" w:rsidRPr="00503874" w:rsidRDefault="00FD1391" w:rsidP="00FD139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contact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between the penis and the vulva, or the penis and the anus, involving penetration however slight; or</w:t>
      </w:r>
    </w:p>
    <w:p w:rsidR="00FD1391" w:rsidRPr="00503874" w:rsidRDefault="00FD1391" w:rsidP="00FD139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D1391" w:rsidRPr="00503874" w:rsidRDefault="00FD1391" w:rsidP="00FD139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contact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between the mouth and the penis, the mouth and the vulva, or the mouth and the anus; or</w:t>
      </w:r>
    </w:p>
    <w:p w:rsidR="00FD1391" w:rsidRPr="00503874" w:rsidRDefault="00FD1391" w:rsidP="00FD139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D1391" w:rsidRPr="00503874" w:rsidRDefault="00FD1391" w:rsidP="00FD139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  <w:t>the penetration – however slight – of another person’s anal or genital opening by a hand, finger, or any object, with an intent to abuse, humiliate, harass, or degrade the person, or to arouse or gratify the sexual desire of the Defendant or any other person[.] [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;or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>]</w:t>
      </w:r>
    </w:p>
    <w:p w:rsidR="00FD1391" w:rsidRPr="00503874" w:rsidRDefault="00FD1391" w:rsidP="00FD139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D1391" w:rsidRPr="00503874" w:rsidRDefault="00FD1391" w:rsidP="00FD139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proofErr w:type="gramStart"/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  <w:t>[an intentional touching – not through the clothing – of the genitalia of a person, with the intent to abuse, humiliate, harass, or degrade the person, or to arouse or gratify the sexual desire of the Defendant or any other person.]</w:t>
      </w:r>
      <w:proofErr w:type="gramEnd"/>
    </w:p>
    <w:p w:rsidR="00FD1391" w:rsidRPr="00503874" w:rsidRDefault="00FD1391" w:rsidP="00FD139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25167" w:rsidRPr="00FD1391" w:rsidRDefault="00FD1391" w:rsidP="00FD139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[If you find beyond a reasonable doubt that the offense occurred at the location alleged and described in the indictment, you are instructed that the location would be within the [special maritime] [territorial] jurisdiction of the United States.] [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in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a Federal prison.] [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in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a prison, institution, or facility in which people are held in custody by direction of or under a contract or agreement with the head of any</w:t>
      </w:r>
      <w:r>
        <w:rPr>
          <w:rFonts w:ascii="Times New Roman" w:eastAsia="Arial" w:hAnsi="Times New Roman"/>
          <w:sz w:val="28"/>
          <w:szCs w:val="28"/>
        </w:rPr>
        <w:t xml:space="preserve"> Federal department or agency.]</w:t>
      </w:r>
      <w:bookmarkEnd w:id="0"/>
    </w:p>
    <w:sectPr w:rsidR="00725167" w:rsidRPr="00FD1391" w:rsidSect="00504C1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F7A" w:rsidRDefault="00313F7A" w:rsidP="00313F7A">
      <w:pPr>
        <w:spacing w:after="0" w:line="240" w:lineRule="auto"/>
      </w:pPr>
      <w:r>
        <w:separator/>
      </w:r>
    </w:p>
  </w:endnote>
  <w:endnote w:type="continuationSeparator" w:id="0">
    <w:p w:rsidR="00313F7A" w:rsidRDefault="00313F7A" w:rsidP="00313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F7A" w:rsidRDefault="00313F7A" w:rsidP="00313F7A">
      <w:pPr>
        <w:spacing w:after="0" w:line="240" w:lineRule="auto"/>
      </w:pPr>
      <w:r>
        <w:separator/>
      </w:r>
    </w:p>
  </w:footnote>
  <w:footnote w:type="continuationSeparator" w:id="0">
    <w:p w:rsidR="00313F7A" w:rsidRDefault="00313F7A" w:rsidP="00313F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06513"/>
    <w:rsid w:val="00014B03"/>
    <w:rsid w:val="00017982"/>
    <w:rsid w:val="00037ACF"/>
    <w:rsid w:val="00046FD0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97F25"/>
    <w:rsid w:val="002A58C5"/>
    <w:rsid w:val="002B3CC0"/>
    <w:rsid w:val="002D05B0"/>
    <w:rsid w:val="002D15B0"/>
    <w:rsid w:val="002D46A4"/>
    <w:rsid w:val="002E778E"/>
    <w:rsid w:val="002F11BE"/>
    <w:rsid w:val="002F6471"/>
    <w:rsid w:val="003106D2"/>
    <w:rsid w:val="00313F7A"/>
    <w:rsid w:val="00316759"/>
    <w:rsid w:val="00323D3D"/>
    <w:rsid w:val="003269E0"/>
    <w:rsid w:val="003323B8"/>
    <w:rsid w:val="003353A3"/>
    <w:rsid w:val="00351981"/>
    <w:rsid w:val="00357A92"/>
    <w:rsid w:val="00364249"/>
    <w:rsid w:val="003643AB"/>
    <w:rsid w:val="003670BF"/>
    <w:rsid w:val="003B084A"/>
    <w:rsid w:val="003B1417"/>
    <w:rsid w:val="00401D1E"/>
    <w:rsid w:val="00412231"/>
    <w:rsid w:val="00424976"/>
    <w:rsid w:val="0044104D"/>
    <w:rsid w:val="00443451"/>
    <w:rsid w:val="00462948"/>
    <w:rsid w:val="004766C7"/>
    <w:rsid w:val="00490B88"/>
    <w:rsid w:val="004B45C0"/>
    <w:rsid w:val="004C4685"/>
    <w:rsid w:val="004C5014"/>
    <w:rsid w:val="004D1133"/>
    <w:rsid w:val="004D306C"/>
    <w:rsid w:val="00501C3B"/>
    <w:rsid w:val="00504C1B"/>
    <w:rsid w:val="00504E80"/>
    <w:rsid w:val="0053483C"/>
    <w:rsid w:val="0053790A"/>
    <w:rsid w:val="00556601"/>
    <w:rsid w:val="00557F44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44D57"/>
    <w:rsid w:val="006658C1"/>
    <w:rsid w:val="00680619"/>
    <w:rsid w:val="00692120"/>
    <w:rsid w:val="006B4912"/>
    <w:rsid w:val="006C622A"/>
    <w:rsid w:val="006D4568"/>
    <w:rsid w:val="006E3583"/>
    <w:rsid w:val="00704ACD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8154EA"/>
    <w:rsid w:val="0081575C"/>
    <w:rsid w:val="00825482"/>
    <w:rsid w:val="008379EC"/>
    <w:rsid w:val="00867923"/>
    <w:rsid w:val="008726B6"/>
    <w:rsid w:val="00876496"/>
    <w:rsid w:val="008774CF"/>
    <w:rsid w:val="0088335A"/>
    <w:rsid w:val="00892057"/>
    <w:rsid w:val="008C37DB"/>
    <w:rsid w:val="008D7939"/>
    <w:rsid w:val="008E3322"/>
    <w:rsid w:val="00917BF9"/>
    <w:rsid w:val="009241CD"/>
    <w:rsid w:val="009334D8"/>
    <w:rsid w:val="00951BA3"/>
    <w:rsid w:val="00954ED0"/>
    <w:rsid w:val="009735DC"/>
    <w:rsid w:val="009A2D54"/>
    <w:rsid w:val="009B342A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80F3B"/>
    <w:rsid w:val="00AA2BBA"/>
    <w:rsid w:val="00AD0C96"/>
    <w:rsid w:val="00AD3D99"/>
    <w:rsid w:val="00AD47C0"/>
    <w:rsid w:val="00AE728E"/>
    <w:rsid w:val="00AF5B0A"/>
    <w:rsid w:val="00B00A13"/>
    <w:rsid w:val="00B55C89"/>
    <w:rsid w:val="00B62FD8"/>
    <w:rsid w:val="00BF48B6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90D9E"/>
    <w:rsid w:val="00CB15F1"/>
    <w:rsid w:val="00CB47CF"/>
    <w:rsid w:val="00CB5193"/>
    <w:rsid w:val="00CD4223"/>
    <w:rsid w:val="00CD4431"/>
    <w:rsid w:val="00CE389B"/>
    <w:rsid w:val="00CF4820"/>
    <w:rsid w:val="00D217C7"/>
    <w:rsid w:val="00D230DA"/>
    <w:rsid w:val="00D32381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F7A"/>
  </w:style>
  <w:style w:type="paragraph" w:styleId="Footer">
    <w:name w:val="footer"/>
    <w:basedOn w:val="Normal"/>
    <w:link w:val="FooterChar"/>
    <w:uiPriority w:val="99"/>
    <w:unhideWhenUsed/>
    <w:rsid w:val="0031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F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F7A"/>
  </w:style>
  <w:style w:type="paragraph" w:styleId="Footer">
    <w:name w:val="footer"/>
    <w:basedOn w:val="Normal"/>
    <w:link w:val="FooterChar"/>
    <w:uiPriority w:val="99"/>
    <w:unhideWhenUsed/>
    <w:rsid w:val="0031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2014-04-02T00:19:00Z</dcterms:created>
  <dcterms:modified xsi:type="dcterms:W3CDTF">2014-06-17T14:36:00Z</dcterms:modified>
</cp:coreProperties>
</file>