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F0406" w14:textId="56397C88" w:rsidR="008A68D4" w:rsidRPr="008A68D4" w:rsidRDefault="008A68D4" w:rsidP="000D56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68D4">
        <w:rPr>
          <w:rFonts w:ascii="Times New Roman" w:hAnsi="Times New Roman" w:cs="Times New Roman"/>
          <w:b/>
          <w:bCs/>
          <w:sz w:val="28"/>
          <w:szCs w:val="28"/>
        </w:rPr>
        <w:t>O83.</w:t>
      </w:r>
      <w:r w:rsidR="005529A1">
        <w:rPr>
          <w:rFonts w:ascii="Times New Roman" w:hAnsi="Times New Roman" w:cs="Times New Roman"/>
          <w:b/>
          <w:bCs/>
          <w:sz w:val="28"/>
          <w:szCs w:val="28"/>
        </w:rPr>
        <w:t>5B</w:t>
      </w:r>
    </w:p>
    <w:p w14:paraId="7F4A0556" w14:textId="77777777" w:rsidR="008A68D4" w:rsidRPr="00AF465D" w:rsidRDefault="008A68D4" w:rsidP="000D56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68D4">
        <w:rPr>
          <w:rFonts w:ascii="Times New Roman" w:hAnsi="Times New Roman" w:cs="Times New Roman"/>
          <w:b/>
          <w:bCs/>
          <w:sz w:val="28"/>
          <w:szCs w:val="28"/>
        </w:rPr>
        <w:t>Child Pornography</w:t>
      </w:r>
    </w:p>
    <w:p w14:paraId="225E4561" w14:textId="5F4A6FC3" w:rsidR="00AF465D" w:rsidRPr="00AF465D" w:rsidRDefault="00AF465D" w:rsidP="000D56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465D">
        <w:rPr>
          <w:rFonts w:ascii="Times New Roman" w:hAnsi="Times New Roman" w:cs="Times New Roman"/>
          <w:b/>
          <w:bCs/>
          <w:sz w:val="28"/>
          <w:szCs w:val="28"/>
        </w:rPr>
        <w:t xml:space="preserve">Possessing or Accessing </w:t>
      </w:r>
      <w:r w:rsidR="00B15072">
        <w:rPr>
          <w:rFonts w:ascii="Times New Roman" w:hAnsi="Times New Roman" w:cs="Times New Roman"/>
          <w:b/>
          <w:bCs/>
          <w:sz w:val="28"/>
          <w:szCs w:val="28"/>
        </w:rPr>
        <w:t>w</w:t>
      </w:r>
      <w:r w:rsidRPr="00AF465D">
        <w:rPr>
          <w:rFonts w:ascii="Times New Roman" w:hAnsi="Times New Roman" w:cs="Times New Roman"/>
          <w:b/>
          <w:bCs/>
          <w:sz w:val="28"/>
          <w:szCs w:val="28"/>
        </w:rPr>
        <w:t xml:space="preserve">ith Intent </w:t>
      </w:r>
      <w:r w:rsidR="00B15072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Pr="00AF465D">
        <w:rPr>
          <w:rFonts w:ascii="Times New Roman" w:hAnsi="Times New Roman" w:cs="Times New Roman"/>
          <w:b/>
          <w:bCs/>
          <w:sz w:val="28"/>
          <w:szCs w:val="28"/>
        </w:rPr>
        <w:t>o View</w:t>
      </w:r>
      <w:r w:rsidR="00B15072">
        <w:rPr>
          <w:rFonts w:ascii="Times New Roman" w:hAnsi="Times New Roman" w:cs="Times New Roman"/>
          <w:b/>
          <w:bCs/>
          <w:sz w:val="28"/>
          <w:szCs w:val="28"/>
        </w:rPr>
        <w:t xml:space="preserve"> (Computer or Digital</w:t>
      </w:r>
    </w:p>
    <w:p w14:paraId="4A59792A" w14:textId="377F8AA8" w:rsidR="00C14F14" w:rsidRPr="00C14F14" w:rsidRDefault="00C14F14" w:rsidP="000D5691">
      <w:pPr>
        <w:kinsoku w:val="0"/>
        <w:overflowPunct w:val="0"/>
        <w:autoSpaceDE w:val="0"/>
        <w:autoSpaceDN w:val="0"/>
        <w:adjustRightInd w:val="0"/>
        <w:spacing w:after="0" w:line="311" w:lineRule="exact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bookmarkStart w:id="0" w:name="O83.4B_-_Clean"/>
      <w:bookmarkEnd w:id="0"/>
      <w:r w:rsidRPr="00C14F14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Image </w:t>
      </w:r>
      <w:r w:rsidR="00B15072">
        <w:rPr>
          <w:rFonts w:ascii="Times New Roman" w:hAnsi="Times New Roman" w:cs="Times New Roman"/>
          <w:b/>
          <w:bCs/>
          <w:kern w:val="0"/>
          <w:sz w:val="28"/>
          <w:szCs w:val="28"/>
        </w:rPr>
        <w:t>t</w:t>
      </w:r>
      <w:r w:rsidRPr="00C14F14">
        <w:rPr>
          <w:rFonts w:ascii="Times New Roman" w:hAnsi="Times New Roman" w:cs="Times New Roman"/>
          <w:b/>
          <w:bCs/>
          <w:kern w:val="0"/>
          <w:sz w:val="28"/>
          <w:szCs w:val="28"/>
        </w:rPr>
        <w:t>hat Appears Indistinguishable</w:t>
      </w:r>
      <w:r w:rsidR="00B15072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from Actual Minor but may</w:t>
      </w:r>
    </w:p>
    <w:p w14:paraId="688D4D5F" w14:textId="40711895" w:rsidR="008A68D4" w:rsidRDefault="00B15072" w:rsidP="00B15072">
      <w:pPr>
        <w:kinsoku w:val="0"/>
        <w:overflowPunct w:val="0"/>
        <w:autoSpaceDE w:val="0"/>
        <w:autoSpaceDN w:val="0"/>
        <w:adjustRightInd w:val="0"/>
        <w:spacing w:after="0" w:line="322" w:lineRule="exact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n</w:t>
      </w:r>
      <w:r w:rsidR="00C14F14" w:rsidRPr="00C14F14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ot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b</w:t>
      </w:r>
      <w:r w:rsidR="00C14F14" w:rsidRPr="00C14F14">
        <w:rPr>
          <w:rFonts w:ascii="Times New Roman" w:hAnsi="Times New Roman" w:cs="Times New Roman"/>
          <w:b/>
          <w:bCs/>
          <w:kern w:val="0"/>
          <w:sz w:val="28"/>
          <w:szCs w:val="28"/>
        </w:rPr>
        <w:t>e of an Actual Person as Defined in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r w:rsidR="00C14F14" w:rsidRPr="00C14F14">
        <w:rPr>
          <w:rFonts w:ascii="Times New Roman" w:hAnsi="Times New Roman" w:cs="Times New Roman"/>
          <w:b/>
          <w:bCs/>
          <w:kern w:val="0"/>
          <w:sz w:val="28"/>
          <w:szCs w:val="28"/>
        </w:rPr>
        <w:t>18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r w:rsidR="00C14F14" w:rsidRPr="00C14F14">
        <w:rPr>
          <w:rFonts w:ascii="Times New Roman" w:hAnsi="Times New Roman" w:cs="Times New Roman"/>
          <w:b/>
          <w:bCs/>
          <w:kern w:val="0"/>
          <w:sz w:val="28"/>
          <w:szCs w:val="28"/>
        </w:rPr>
        <w:t>U.S.C. §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r w:rsidR="00C14F14" w:rsidRPr="00C14F14">
        <w:rPr>
          <w:rFonts w:ascii="Times New Roman" w:hAnsi="Times New Roman" w:cs="Times New Roman"/>
          <w:b/>
          <w:bCs/>
          <w:kern w:val="0"/>
          <w:sz w:val="28"/>
          <w:szCs w:val="28"/>
        </w:rPr>
        <w:t>2256(8)(B))</w:t>
      </w:r>
    </w:p>
    <w:p w14:paraId="2C0A623E" w14:textId="0B77B9AF" w:rsidR="00B15072" w:rsidRPr="008A68D4" w:rsidRDefault="00B15072" w:rsidP="00B15072">
      <w:pPr>
        <w:kinsoku w:val="0"/>
        <w:overflowPunct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18 U.S.C. </w:t>
      </w:r>
      <w:r w:rsidRPr="00B15072"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  <w:t>§</w:t>
      </w:r>
      <w:r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  <w:t xml:space="preserve"> 2252A(a)(5)(B)</w:t>
      </w:r>
    </w:p>
    <w:p w14:paraId="4EE24C1A" w14:textId="325E1E31" w:rsidR="009F437B" w:rsidRDefault="008A68D4" w:rsidP="000D5691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t>It’s</w:t>
      </w:r>
      <w:r w:rsidRPr="008A68D4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8A68D4">
        <w:rPr>
          <w:rFonts w:ascii="Times New Roman" w:hAnsi="Times New Roman" w:cs="Times New Roman"/>
          <w:spacing w:val="-6"/>
          <w:kern w:val="0"/>
          <w:sz w:val="28"/>
          <w:szCs w:val="28"/>
        </w:rPr>
        <w:t xml:space="preserve"> </w:t>
      </w:r>
      <w:r w:rsidR="00DA0F0D">
        <w:rPr>
          <w:rFonts w:ascii="Times New Roman" w:hAnsi="Times New Roman" w:cs="Times New Roman"/>
          <w:kern w:val="0"/>
          <w:sz w:val="28"/>
          <w:szCs w:val="28"/>
        </w:rPr>
        <w:t>f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ederal</w:t>
      </w:r>
      <w:r w:rsidRPr="008A68D4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crime</w:t>
      </w:r>
      <w:r w:rsidRPr="008A68D4">
        <w:rPr>
          <w:rFonts w:ascii="Times New Roman" w:hAnsi="Times New Roman" w:cs="Times New Roman"/>
          <w:spacing w:val="-8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8A68D4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knowingly</w:t>
      </w:r>
      <w:r w:rsidRPr="008A68D4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="00AF465D" w:rsidRPr="00C30A49">
        <w:rPr>
          <w:rFonts w:ascii="Times New Roman" w:hAnsi="Times New Roman" w:cs="Times New Roman"/>
          <w:kern w:val="0"/>
          <w:sz w:val="28"/>
          <w:szCs w:val="28"/>
        </w:rPr>
        <w:t xml:space="preserve">[possess] [access with intent to view]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any</w:t>
      </w:r>
      <w:r w:rsidRPr="008A68D4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child</w:t>
      </w:r>
      <w:r w:rsidRPr="008A68D4">
        <w:rPr>
          <w:rFonts w:ascii="Times New Roman" w:hAnsi="Times New Roman" w:cs="Times New Roman"/>
          <w:spacing w:val="-1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 xml:space="preserve">pornography </w:t>
      </w:r>
      <w:r w:rsidR="00AF465D" w:rsidRPr="00C30A49">
        <w:rPr>
          <w:rFonts w:ascii="Times New Roman" w:hAnsi="Times New Roman" w:cs="Times New Roman"/>
          <w:sz w:val="28"/>
          <w:szCs w:val="28"/>
        </w:rPr>
        <w:t>[that has been mailed] [that has been shipped or transported using any means or facility of interstate or foreign commerce] [that has been shipped or transported in or affecting interstate or foreign commerce by any means, including by</w:t>
      </w:r>
      <w:r w:rsidR="00D91803">
        <w:rPr>
          <w:rFonts w:ascii="Times New Roman" w:hAnsi="Times New Roman" w:cs="Times New Roman"/>
          <w:sz w:val="28"/>
          <w:szCs w:val="28"/>
        </w:rPr>
        <w:t xml:space="preserve"> </w:t>
      </w:r>
      <w:r w:rsidR="00AF465D" w:rsidRPr="00C30A49">
        <w:rPr>
          <w:rFonts w:ascii="Times New Roman" w:hAnsi="Times New Roman" w:cs="Times New Roman"/>
          <w:sz w:val="28"/>
          <w:szCs w:val="28"/>
        </w:rPr>
        <w:t xml:space="preserve">computer] [that </w:t>
      </w:r>
      <w:r w:rsidR="00AF465D">
        <w:rPr>
          <w:rFonts w:ascii="Times New Roman" w:hAnsi="Times New Roman" w:cs="Times New Roman"/>
          <w:sz w:val="28"/>
          <w:szCs w:val="28"/>
        </w:rPr>
        <w:t>has been</w:t>
      </w:r>
      <w:r w:rsidR="00AF465D" w:rsidRPr="00C30A49">
        <w:rPr>
          <w:rFonts w:ascii="Times New Roman" w:hAnsi="Times New Roman" w:cs="Times New Roman"/>
          <w:sz w:val="28"/>
          <w:szCs w:val="28"/>
        </w:rPr>
        <w:t xml:space="preserve"> produced using materials that have been mailed]</w:t>
      </w:r>
      <w:r w:rsidR="009F437B">
        <w:rPr>
          <w:rFonts w:ascii="Times New Roman" w:hAnsi="Times New Roman" w:cs="Times New Roman"/>
          <w:sz w:val="28"/>
          <w:szCs w:val="28"/>
        </w:rPr>
        <w:t xml:space="preserve"> </w:t>
      </w:r>
      <w:r w:rsidR="00AF465D" w:rsidRPr="00C30A49">
        <w:rPr>
          <w:rFonts w:ascii="Times New Roman" w:hAnsi="Times New Roman" w:cs="Times New Roman"/>
          <w:sz w:val="28"/>
          <w:szCs w:val="28"/>
        </w:rPr>
        <w:t xml:space="preserve">[that </w:t>
      </w:r>
      <w:r w:rsidR="00AF465D">
        <w:rPr>
          <w:rFonts w:ascii="Times New Roman" w:hAnsi="Times New Roman" w:cs="Times New Roman"/>
          <w:sz w:val="28"/>
          <w:szCs w:val="28"/>
        </w:rPr>
        <w:t>has been</w:t>
      </w:r>
      <w:r w:rsidR="00AF465D" w:rsidRPr="00C30A49">
        <w:rPr>
          <w:rFonts w:ascii="Times New Roman" w:hAnsi="Times New Roman" w:cs="Times New Roman"/>
          <w:sz w:val="28"/>
          <w:szCs w:val="28"/>
        </w:rPr>
        <w:t xml:space="preserve"> produced using materials that have been shipped or transported in or affecting interstate or foreign commerce by any means, including by</w:t>
      </w:r>
      <w:r w:rsidR="00D91803">
        <w:rPr>
          <w:rFonts w:ascii="Times New Roman" w:hAnsi="Times New Roman" w:cs="Times New Roman"/>
          <w:sz w:val="28"/>
          <w:szCs w:val="28"/>
        </w:rPr>
        <w:t xml:space="preserve"> </w:t>
      </w:r>
      <w:r w:rsidR="00AF465D" w:rsidRPr="00C30A49">
        <w:rPr>
          <w:rFonts w:ascii="Times New Roman" w:hAnsi="Times New Roman" w:cs="Times New Roman"/>
          <w:sz w:val="28"/>
          <w:szCs w:val="28"/>
        </w:rPr>
        <w:t>computer]</w:t>
      </w:r>
      <w:r w:rsidR="009F437B">
        <w:rPr>
          <w:rFonts w:ascii="Times New Roman" w:hAnsi="Times New Roman" w:cs="Times New Roman"/>
          <w:sz w:val="28"/>
          <w:szCs w:val="28"/>
        </w:rPr>
        <w:t>.</w:t>
      </w:r>
    </w:p>
    <w:p w14:paraId="6D76591B" w14:textId="21FA9513" w:rsidR="008A68D4" w:rsidRPr="00C30A49" w:rsidRDefault="008A68D4" w:rsidP="000D5691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C30A49">
        <w:rPr>
          <w:rFonts w:ascii="Times New Roman" w:hAnsi="Times New Roman" w:cs="Times New Roman"/>
          <w:kern w:val="0"/>
          <w:sz w:val="28"/>
          <w:szCs w:val="28"/>
        </w:rPr>
        <w:t>The Defendant can be found guilty of this crime only if all the following facts</w:t>
      </w:r>
      <w:r w:rsidR="009F437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C30A49">
        <w:rPr>
          <w:rFonts w:ascii="Times New Roman" w:hAnsi="Times New Roman" w:cs="Times New Roman"/>
          <w:kern w:val="0"/>
          <w:sz w:val="28"/>
          <w:szCs w:val="28"/>
        </w:rPr>
        <w:t>are proved beyond a reasonable doubt:</w:t>
      </w:r>
    </w:p>
    <w:p w14:paraId="61BEA833" w14:textId="1F05CC1A" w:rsidR="008A68D4" w:rsidRPr="00C30A49" w:rsidRDefault="008A68D4" w:rsidP="000D5691">
      <w:pPr>
        <w:autoSpaceDE w:val="0"/>
        <w:autoSpaceDN w:val="0"/>
        <w:adjustRightInd w:val="0"/>
        <w:spacing w:after="200" w:line="240" w:lineRule="auto"/>
        <w:ind w:left="1080" w:right="720" w:hanging="36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C30A49">
        <w:rPr>
          <w:rFonts w:ascii="Times New Roman" w:hAnsi="Times New Roman" w:cs="Times New Roman"/>
          <w:kern w:val="0"/>
          <w:sz w:val="28"/>
          <w:szCs w:val="28"/>
        </w:rPr>
        <w:t>(1) the Defendant knowingly [possessed] [accessed with intent to view] any child</w:t>
      </w:r>
      <w:r w:rsidR="009F437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C30A49">
        <w:rPr>
          <w:rFonts w:ascii="Times New Roman" w:hAnsi="Times New Roman" w:cs="Times New Roman"/>
          <w:kern w:val="0"/>
          <w:sz w:val="28"/>
          <w:szCs w:val="28"/>
        </w:rPr>
        <w:t>pornography;</w:t>
      </w:r>
    </w:p>
    <w:p w14:paraId="6A478BC2" w14:textId="02B5758E" w:rsidR="008A68D4" w:rsidRPr="00C30A49" w:rsidRDefault="008A68D4" w:rsidP="000D5691">
      <w:pPr>
        <w:spacing w:after="200" w:line="240" w:lineRule="auto"/>
        <w:ind w:left="1080" w:right="720" w:hanging="36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C30A49">
        <w:rPr>
          <w:rFonts w:ascii="Times New Roman" w:hAnsi="Times New Roman" w:cs="Times New Roman"/>
          <w:kern w:val="0"/>
          <w:sz w:val="28"/>
          <w:szCs w:val="28"/>
        </w:rPr>
        <w:t xml:space="preserve">(2) </w:t>
      </w:r>
      <w:r w:rsidRPr="00C30A49">
        <w:rPr>
          <w:rFonts w:ascii="Times New Roman" w:hAnsi="Times New Roman" w:cs="Times New Roman"/>
          <w:sz w:val="28"/>
          <w:szCs w:val="28"/>
        </w:rPr>
        <w:t>[that has been mailed] [that has been shipped or transported using any means or facility of interstate or foreign commerce] [that has been shipped or transported in or affecting interstate or foreign commerce by any means, including by</w:t>
      </w:r>
      <w:r w:rsidR="00D91803">
        <w:rPr>
          <w:rFonts w:ascii="Times New Roman" w:hAnsi="Times New Roman" w:cs="Times New Roman"/>
          <w:sz w:val="28"/>
          <w:szCs w:val="28"/>
        </w:rPr>
        <w:t xml:space="preserve"> </w:t>
      </w:r>
      <w:r w:rsidRPr="00C30A49">
        <w:rPr>
          <w:rFonts w:ascii="Times New Roman" w:hAnsi="Times New Roman" w:cs="Times New Roman"/>
          <w:sz w:val="28"/>
          <w:szCs w:val="28"/>
        </w:rPr>
        <w:t xml:space="preserve">computer] [that </w:t>
      </w:r>
      <w:r w:rsidR="00AF465D">
        <w:rPr>
          <w:rFonts w:ascii="Times New Roman" w:hAnsi="Times New Roman" w:cs="Times New Roman"/>
          <w:sz w:val="28"/>
          <w:szCs w:val="28"/>
        </w:rPr>
        <w:t>has been</w:t>
      </w:r>
      <w:r w:rsidRPr="00C30A49">
        <w:rPr>
          <w:rFonts w:ascii="Times New Roman" w:hAnsi="Times New Roman" w:cs="Times New Roman"/>
          <w:sz w:val="28"/>
          <w:szCs w:val="28"/>
        </w:rPr>
        <w:t xml:space="preserve"> produced using materials that have been mailed] [that </w:t>
      </w:r>
      <w:r w:rsidR="00AF465D">
        <w:rPr>
          <w:rFonts w:ascii="Times New Roman" w:hAnsi="Times New Roman" w:cs="Times New Roman"/>
          <w:sz w:val="28"/>
          <w:szCs w:val="28"/>
        </w:rPr>
        <w:t>has been</w:t>
      </w:r>
      <w:r w:rsidRPr="00C30A49">
        <w:rPr>
          <w:rFonts w:ascii="Times New Roman" w:hAnsi="Times New Roman" w:cs="Times New Roman"/>
          <w:sz w:val="28"/>
          <w:szCs w:val="28"/>
        </w:rPr>
        <w:t xml:space="preserve"> produced using materials that have been shipped or transported in or affecting interstate or foreign commerce by any means, including by</w:t>
      </w:r>
      <w:r w:rsidR="00561E21">
        <w:rPr>
          <w:rFonts w:ascii="Times New Roman" w:hAnsi="Times New Roman" w:cs="Times New Roman"/>
          <w:sz w:val="28"/>
          <w:szCs w:val="28"/>
        </w:rPr>
        <w:t xml:space="preserve"> </w:t>
      </w:r>
      <w:r w:rsidRPr="00C30A49">
        <w:rPr>
          <w:rFonts w:ascii="Times New Roman" w:hAnsi="Times New Roman" w:cs="Times New Roman"/>
          <w:sz w:val="28"/>
          <w:szCs w:val="28"/>
        </w:rPr>
        <w:t xml:space="preserve">computer]; </w:t>
      </w:r>
      <w:r w:rsidRPr="00C30A49">
        <w:rPr>
          <w:rFonts w:ascii="Times New Roman" w:hAnsi="Times New Roman" w:cs="Times New Roman"/>
          <w:kern w:val="0"/>
          <w:sz w:val="28"/>
          <w:szCs w:val="28"/>
        </w:rPr>
        <w:t>and</w:t>
      </w:r>
    </w:p>
    <w:p w14:paraId="03DE42FB" w14:textId="1E67B925" w:rsidR="00F2397E" w:rsidRPr="00DA0F0D" w:rsidRDefault="008A68D4" w:rsidP="000D5691">
      <w:pPr>
        <w:spacing w:after="200" w:line="240" w:lineRule="auto"/>
        <w:ind w:left="1080" w:right="720" w:hanging="360"/>
        <w:jc w:val="both"/>
        <w:rPr>
          <w:rFonts w:ascii="Times New Roman" w:hAnsi="Times New Roman" w:cs="Times New Roman"/>
        </w:rPr>
      </w:pPr>
      <w:r w:rsidRPr="00C30A49">
        <w:rPr>
          <w:rFonts w:ascii="Times New Roman" w:hAnsi="Times New Roman" w:cs="Times New Roman"/>
          <w:kern w:val="0"/>
          <w:sz w:val="28"/>
          <w:szCs w:val="28"/>
        </w:rPr>
        <w:t>(3) the Defendant knew the material was child pornography.</w:t>
      </w:r>
    </w:p>
    <w:p w14:paraId="4C99F111" w14:textId="54DED6AB" w:rsidR="008A68D4" w:rsidRPr="008A68D4" w:rsidRDefault="008A68D4" w:rsidP="000D5691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1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lastRenderedPageBreak/>
        <w:t>The term “interstate or foreign commerce” means the movement of a person</w:t>
      </w:r>
      <w:r w:rsidR="00723715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 property from one state to another state or from one state to another country. The</w:t>
      </w:r>
      <w:r w:rsidR="00723715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term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“State”</w:t>
      </w:r>
      <w:r w:rsidRPr="008A68D4">
        <w:rPr>
          <w:rFonts w:ascii="Times New Roman" w:hAnsi="Times New Roman" w:cs="Times New Roman"/>
          <w:spacing w:val="-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includes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State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8A68D4">
        <w:rPr>
          <w:rFonts w:ascii="Times New Roman" w:hAnsi="Times New Roman" w:cs="Times New Roman"/>
          <w:spacing w:val="-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spacing w:val="-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United</w:t>
      </w:r>
      <w:r w:rsidRPr="008A68D4">
        <w:rPr>
          <w:rFonts w:ascii="Times New Roman" w:hAnsi="Times New Roman" w:cs="Times New Roman"/>
          <w:spacing w:val="-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States,</w:t>
      </w:r>
      <w:r w:rsidRPr="008A68D4">
        <w:rPr>
          <w:rFonts w:ascii="Times New Roman" w:hAnsi="Times New Roman" w:cs="Times New Roman"/>
          <w:spacing w:val="-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spacing w:val="-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District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8A68D4">
        <w:rPr>
          <w:rFonts w:ascii="Times New Roman" w:hAnsi="Times New Roman" w:cs="Times New Roman"/>
          <w:spacing w:val="-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Columbia,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and any commonwealth, territory,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 possession of the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United States. [It is not necessary for the</w:t>
      </w:r>
      <w:r w:rsidRPr="008A68D4">
        <w:rPr>
          <w:rFonts w:ascii="Times New Roman" w:hAnsi="Times New Roman" w:cs="Times New Roman"/>
          <w:spacing w:val="19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Government</w:t>
      </w:r>
      <w:r w:rsidRPr="008A68D4">
        <w:rPr>
          <w:rFonts w:ascii="Times New Roman" w:hAnsi="Times New Roman" w:cs="Times New Roman"/>
          <w:spacing w:val="2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8A68D4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prove</w:t>
      </w:r>
      <w:r w:rsidRPr="008A68D4">
        <w:rPr>
          <w:rFonts w:ascii="Times New Roman" w:hAnsi="Times New Roman" w:cs="Times New Roman"/>
          <w:spacing w:val="2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that</w:t>
      </w:r>
      <w:r w:rsidRPr="008A68D4">
        <w:rPr>
          <w:rFonts w:ascii="Times New Roman" w:hAnsi="Times New Roman" w:cs="Times New Roman"/>
          <w:spacing w:val="2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spacing w:val="2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Defendant</w:t>
      </w:r>
      <w:r w:rsidRPr="008A68D4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knew</w:t>
      </w:r>
      <w:r w:rsidRPr="008A68D4">
        <w:rPr>
          <w:rFonts w:ascii="Times New Roman" w:hAnsi="Times New Roman" w:cs="Times New Roman"/>
          <w:spacing w:val="2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that</w:t>
      </w:r>
      <w:r w:rsidRPr="008A68D4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spacing w:val="2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child</w:t>
      </w:r>
      <w:r w:rsidRPr="008A68D4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pornography</w:t>
      </w:r>
      <w:r w:rsidRPr="008A68D4">
        <w:rPr>
          <w:rFonts w:ascii="Times New Roman" w:hAnsi="Times New Roman" w:cs="Times New Roman"/>
          <w:spacing w:val="2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had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moved in interstate or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foreign commerce.]</w:t>
      </w:r>
    </w:p>
    <w:p w14:paraId="48C20333" w14:textId="77777777" w:rsidR="008A68D4" w:rsidRDefault="008A68D4" w:rsidP="000D5691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t>[The</w:t>
      </w:r>
      <w:r w:rsidRPr="008A68D4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term</w:t>
      </w:r>
      <w:r w:rsidRPr="008A68D4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“computer”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includes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any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high-speed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data-processing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device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that can</w:t>
      </w:r>
      <w:r w:rsidRPr="008A68D4">
        <w:rPr>
          <w:rFonts w:ascii="Times New Roman" w:hAnsi="Times New Roman" w:cs="Times New Roman"/>
          <w:spacing w:val="4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perform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logical,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arithmetic,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storage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functions,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including</w:t>
      </w:r>
      <w:r w:rsidRPr="008A68D4">
        <w:rPr>
          <w:rFonts w:ascii="Times New Roman" w:hAnsi="Times New Roman" w:cs="Times New Roman"/>
          <w:spacing w:val="4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any</w:t>
      </w:r>
      <w:r w:rsidRPr="008A68D4">
        <w:rPr>
          <w:rFonts w:ascii="Times New Roman" w:hAnsi="Times New Roman" w:cs="Times New Roman"/>
          <w:spacing w:val="4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data-storage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facility</w:t>
      </w:r>
      <w:r w:rsidRPr="008A68D4">
        <w:rPr>
          <w:rFonts w:ascii="Times New Roman" w:hAnsi="Times New Roman" w:cs="Times New Roman"/>
          <w:spacing w:val="66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65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communications</w:t>
      </w:r>
      <w:r w:rsidRPr="008A68D4">
        <w:rPr>
          <w:rFonts w:ascii="Times New Roman" w:hAnsi="Times New Roman" w:cs="Times New Roman"/>
          <w:spacing w:val="66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facility</w:t>
      </w:r>
      <w:r w:rsidRPr="008A68D4">
        <w:rPr>
          <w:rFonts w:ascii="Times New Roman" w:hAnsi="Times New Roman" w:cs="Times New Roman"/>
          <w:spacing w:val="66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that</w:t>
      </w:r>
      <w:r w:rsidRPr="008A68D4">
        <w:rPr>
          <w:rFonts w:ascii="Times New Roman" w:hAnsi="Times New Roman" w:cs="Times New Roman"/>
          <w:spacing w:val="63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is</w:t>
      </w:r>
      <w:r w:rsidRPr="008A68D4">
        <w:rPr>
          <w:rFonts w:ascii="Times New Roman" w:hAnsi="Times New Roman" w:cs="Times New Roman"/>
          <w:spacing w:val="66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directly</w:t>
      </w:r>
      <w:r w:rsidRPr="008A68D4">
        <w:rPr>
          <w:rFonts w:ascii="Times New Roman" w:hAnsi="Times New Roman" w:cs="Times New Roman"/>
          <w:spacing w:val="66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related</w:t>
      </w:r>
      <w:r w:rsidRPr="008A68D4">
        <w:rPr>
          <w:rFonts w:ascii="Times New Roman" w:hAnsi="Times New Roman" w:cs="Times New Roman"/>
          <w:spacing w:val="63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8A68D4">
        <w:rPr>
          <w:rFonts w:ascii="Times New Roman" w:hAnsi="Times New Roman" w:cs="Times New Roman"/>
          <w:spacing w:val="66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65"/>
          <w:w w:val="15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operates</w:t>
      </w:r>
      <w:r w:rsidRPr="00DA0F0D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 conjunction</w:t>
      </w:r>
      <w:r w:rsidRPr="008A68D4">
        <w:rPr>
          <w:rFonts w:ascii="Times New Roman" w:hAnsi="Times New Roman" w:cs="Times New Roman"/>
          <w:spacing w:val="-1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with</w:t>
      </w:r>
      <w:r w:rsidRPr="008A68D4">
        <w:rPr>
          <w:rFonts w:ascii="Times New Roman" w:hAnsi="Times New Roman" w:cs="Times New Roman"/>
          <w:spacing w:val="-1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spacing w:val="-18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device.</w:t>
      </w:r>
      <w:r w:rsidRPr="008A68D4">
        <w:rPr>
          <w:rFonts w:ascii="Times New Roman" w:hAnsi="Times New Roman" w:cs="Times New Roman"/>
          <w:spacing w:val="-16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It</w:t>
      </w:r>
      <w:r w:rsidRPr="008A68D4">
        <w:rPr>
          <w:rFonts w:ascii="Times New Roman" w:hAnsi="Times New Roman" w:cs="Times New Roman"/>
          <w:spacing w:val="-17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doesn’t</w:t>
      </w:r>
      <w:r w:rsidRPr="008A68D4">
        <w:rPr>
          <w:rFonts w:ascii="Times New Roman" w:hAnsi="Times New Roman" w:cs="Times New Roman"/>
          <w:spacing w:val="-1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include</w:t>
      </w:r>
      <w:r w:rsidRPr="008A68D4">
        <w:rPr>
          <w:rFonts w:ascii="Times New Roman" w:hAnsi="Times New Roman" w:cs="Times New Roman"/>
          <w:spacing w:val="-15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</w:t>
      </w:r>
      <w:r w:rsidRPr="008A68D4">
        <w:rPr>
          <w:rFonts w:ascii="Times New Roman" w:hAnsi="Times New Roman" w:cs="Times New Roman"/>
          <w:spacing w:val="-16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automated</w:t>
      </w:r>
      <w:r w:rsidRPr="008A68D4">
        <w:rPr>
          <w:rFonts w:ascii="Times New Roman" w:hAnsi="Times New Roman" w:cs="Times New Roman"/>
          <w:spacing w:val="-1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typewriter</w:t>
      </w:r>
      <w:r w:rsidRPr="008A68D4">
        <w:rPr>
          <w:rFonts w:ascii="Times New Roman" w:hAnsi="Times New Roman" w:cs="Times New Roman"/>
          <w:spacing w:val="-15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-15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typesetter, portable</w:t>
      </w:r>
      <w:r w:rsidRPr="008A68D4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hand-held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calculator,</w:t>
      </w:r>
      <w:r w:rsidRPr="008A68D4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8A68D4">
        <w:rPr>
          <w:rFonts w:ascii="Times New Roman" w:hAnsi="Times New Roman" w:cs="Times New Roman"/>
          <w:spacing w:val="29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similar</w:t>
      </w:r>
      <w:r w:rsidRPr="008A68D4">
        <w:rPr>
          <w:rFonts w:ascii="Times New Roman" w:hAnsi="Times New Roman" w:cs="Times New Roman"/>
          <w:spacing w:val="29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devices</w:t>
      </w:r>
      <w:r w:rsidRPr="008A68D4">
        <w:rPr>
          <w:rFonts w:ascii="Times New Roman" w:hAnsi="Times New Roman" w:cs="Times New Roman"/>
          <w:spacing w:val="3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that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are</w:t>
      </w:r>
      <w:r w:rsidRPr="008A68D4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solely</w:t>
      </w:r>
      <w:r w:rsidRPr="008A68D4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capable</w:t>
      </w:r>
      <w:r w:rsidRPr="008A68D4">
        <w:rPr>
          <w:rFonts w:ascii="Times New Roman" w:hAnsi="Times New Roman" w:cs="Times New Roman"/>
          <w:spacing w:val="29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8A68D4">
        <w:rPr>
          <w:rFonts w:ascii="Times New Roman" w:hAnsi="Times New Roman" w:cs="Times New Roman"/>
          <w:spacing w:val="29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word-processing or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arithmetic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calculations.]</w:t>
      </w:r>
    </w:p>
    <w:p w14:paraId="608746D8" w14:textId="6D67DC74" w:rsidR="00E62A57" w:rsidRDefault="00E62A57" w:rsidP="000D5691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1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7446B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27446B">
        <w:rPr>
          <w:rFonts w:ascii="Times New Roman" w:hAnsi="Times New Roman" w:cs="Times New Roman"/>
          <w:spacing w:val="6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term</w:t>
      </w:r>
      <w:r w:rsidRPr="0027446B">
        <w:rPr>
          <w:rFonts w:ascii="Times New Roman" w:hAnsi="Times New Roman" w:cs="Times New Roman"/>
          <w:spacing w:val="58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“child</w:t>
      </w:r>
      <w:r w:rsidRPr="0027446B">
        <w:rPr>
          <w:rFonts w:ascii="Times New Roman" w:hAnsi="Times New Roman" w:cs="Times New Roman"/>
          <w:spacing w:val="5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pornography”</w:t>
      </w:r>
      <w:r w:rsidRPr="0027446B">
        <w:rPr>
          <w:rFonts w:ascii="Times New Roman" w:hAnsi="Times New Roman" w:cs="Times New Roman"/>
          <w:spacing w:val="6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means</w:t>
      </w:r>
      <w:r w:rsidRPr="0027446B">
        <w:rPr>
          <w:rFonts w:ascii="Times New Roman" w:hAnsi="Times New Roman" w:cs="Times New Roman"/>
          <w:spacing w:val="61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any</w:t>
      </w:r>
      <w:r w:rsidRPr="0027446B">
        <w:rPr>
          <w:rFonts w:ascii="Times New Roman" w:hAnsi="Times New Roman" w:cs="Times New Roman"/>
          <w:spacing w:val="5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visual</w:t>
      </w:r>
      <w:r w:rsidRPr="0027446B">
        <w:rPr>
          <w:rFonts w:ascii="Times New Roman" w:hAnsi="Times New Roman" w:cs="Times New Roman"/>
          <w:spacing w:val="5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depiction</w:t>
      </w:r>
      <w:r w:rsidR="008F2885">
        <w:rPr>
          <w:rFonts w:ascii="Times New Roman" w:hAnsi="Times New Roman" w:cs="Times New Roman"/>
          <w:kern w:val="0"/>
          <w:sz w:val="28"/>
          <w:szCs w:val="28"/>
        </w:rPr>
        <w:t>,</w:t>
      </w:r>
      <w:r w:rsidRPr="0027446B">
        <w:rPr>
          <w:rFonts w:ascii="Times New Roman" w:hAnsi="Times New Roman" w:cs="Times New Roman"/>
          <w:spacing w:val="5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including</w:t>
      </w:r>
      <w:r w:rsidRPr="0027446B">
        <w:rPr>
          <w:rFonts w:ascii="Times New Roman" w:hAnsi="Times New Roman" w:cs="Times New Roman"/>
          <w:spacing w:val="5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any</w:t>
      </w:r>
      <w:r w:rsidRPr="0027446B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photograph,</w:t>
      </w:r>
      <w:r w:rsidRPr="0027446B">
        <w:rPr>
          <w:rFonts w:ascii="Times New Roman" w:hAnsi="Times New Roman" w:cs="Times New Roman"/>
          <w:spacing w:val="6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film,</w:t>
      </w:r>
      <w:r w:rsidRPr="0027446B">
        <w:rPr>
          <w:rFonts w:ascii="Times New Roman" w:hAnsi="Times New Roman" w:cs="Times New Roman"/>
          <w:spacing w:val="6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video,</w:t>
      </w:r>
      <w:r w:rsidRPr="0027446B">
        <w:rPr>
          <w:rFonts w:ascii="Times New Roman" w:hAnsi="Times New Roman" w:cs="Times New Roman"/>
          <w:spacing w:val="6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picture,</w:t>
      </w:r>
      <w:r w:rsidRPr="0027446B">
        <w:rPr>
          <w:rFonts w:ascii="Times New Roman" w:hAnsi="Times New Roman" w:cs="Times New Roman"/>
          <w:spacing w:val="6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27446B">
        <w:rPr>
          <w:rFonts w:ascii="Times New Roman" w:hAnsi="Times New Roman" w:cs="Times New Roman"/>
          <w:spacing w:val="6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computer</w:t>
      </w:r>
      <w:r w:rsidRPr="0027446B">
        <w:rPr>
          <w:rFonts w:ascii="Times New Roman" w:hAnsi="Times New Roman" w:cs="Times New Roman"/>
          <w:spacing w:val="63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27446B">
        <w:rPr>
          <w:rFonts w:ascii="Times New Roman" w:hAnsi="Times New Roman" w:cs="Times New Roman"/>
          <w:spacing w:val="6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computer</w:t>
      </w:r>
      <w:r w:rsidR="00561E21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generated</w:t>
      </w:r>
      <w:r w:rsidRPr="0027446B">
        <w:rPr>
          <w:rFonts w:ascii="Times New Roman" w:hAnsi="Times New Roman" w:cs="Times New Roman"/>
          <w:spacing w:val="66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image</w:t>
      </w:r>
      <w:r w:rsidRPr="0027446B">
        <w:rPr>
          <w:rFonts w:ascii="Times New Roman" w:hAnsi="Times New Roman" w:cs="Times New Roman"/>
          <w:spacing w:val="63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or picture,</w:t>
      </w:r>
      <w:r w:rsidRPr="0027446B">
        <w:rPr>
          <w:rFonts w:ascii="Times New Roman" w:hAnsi="Times New Roman" w:cs="Times New Roman"/>
          <w:spacing w:val="26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made</w:t>
      </w:r>
      <w:r w:rsidRPr="0027446B">
        <w:rPr>
          <w:rFonts w:ascii="Times New Roman" w:hAnsi="Times New Roman" w:cs="Times New Roman"/>
          <w:spacing w:val="27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27446B">
        <w:rPr>
          <w:rFonts w:ascii="Times New Roman" w:hAnsi="Times New Roman" w:cs="Times New Roman"/>
          <w:spacing w:val="27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produced</w:t>
      </w:r>
      <w:r w:rsidRPr="0027446B">
        <w:rPr>
          <w:rFonts w:ascii="Times New Roman" w:hAnsi="Times New Roman" w:cs="Times New Roman"/>
          <w:spacing w:val="28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by</w:t>
      </w:r>
      <w:r w:rsidRPr="0027446B">
        <w:rPr>
          <w:rFonts w:ascii="Times New Roman" w:hAnsi="Times New Roman" w:cs="Times New Roman"/>
          <w:spacing w:val="28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electronic,</w:t>
      </w:r>
      <w:r w:rsidRPr="0027446B">
        <w:rPr>
          <w:rFonts w:ascii="Times New Roman" w:hAnsi="Times New Roman" w:cs="Times New Roman"/>
          <w:spacing w:val="26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mechanical,</w:t>
      </w:r>
      <w:r w:rsidRPr="0027446B">
        <w:rPr>
          <w:rFonts w:ascii="Times New Roman" w:hAnsi="Times New Roman" w:cs="Times New Roman"/>
          <w:spacing w:val="26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27446B">
        <w:rPr>
          <w:rFonts w:ascii="Times New Roman" w:hAnsi="Times New Roman" w:cs="Times New Roman"/>
          <w:spacing w:val="27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other</w:t>
      </w:r>
      <w:r w:rsidRPr="0027446B">
        <w:rPr>
          <w:rFonts w:ascii="Times New Roman" w:hAnsi="Times New Roman" w:cs="Times New Roman"/>
          <w:spacing w:val="2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means,</w:t>
      </w:r>
      <w:r w:rsidRPr="0027446B">
        <w:rPr>
          <w:rFonts w:ascii="Times New Roman" w:hAnsi="Times New Roman" w:cs="Times New Roman"/>
          <w:spacing w:val="26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27446B">
        <w:rPr>
          <w:rFonts w:ascii="Times New Roman" w:hAnsi="Times New Roman" w:cs="Times New Roman"/>
          <w:spacing w:val="27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sexually explicit</w:t>
      </w:r>
      <w:r w:rsidRPr="0027446B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conduct</w:t>
      </w:r>
      <w:r w:rsidRPr="0027446B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where</w:t>
      </w:r>
      <w:r w:rsidRPr="0027446B">
        <w:rPr>
          <w:rFonts w:ascii="Times New Roman" w:hAnsi="Times New Roman" w:cs="Times New Roman"/>
          <w:spacing w:val="1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27446B">
        <w:rPr>
          <w:rFonts w:ascii="Times New Roman" w:hAnsi="Times New Roman" w:cs="Times New Roman"/>
          <w:spacing w:val="1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visual</w:t>
      </w:r>
      <w:r w:rsidRPr="0027446B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depiction</w:t>
      </w:r>
      <w:r w:rsidRPr="0027446B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is</w:t>
      </w:r>
      <w:r w:rsidRPr="0027446B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27446B">
        <w:rPr>
          <w:rFonts w:ascii="Times New Roman" w:hAnsi="Times New Roman" w:cs="Times New Roman"/>
          <w:spacing w:val="1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digital</w:t>
      </w:r>
      <w:r w:rsidRPr="0027446B">
        <w:rPr>
          <w:rFonts w:ascii="Times New Roman" w:hAnsi="Times New Roman" w:cs="Times New Roman"/>
          <w:spacing w:val="18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image,</w:t>
      </w:r>
      <w:r w:rsidRPr="0027446B">
        <w:rPr>
          <w:rFonts w:ascii="Times New Roman" w:hAnsi="Times New Roman" w:cs="Times New Roman"/>
          <w:spacing w:val="16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computer</w:t>
      </w:r>
      <w:r w:rsidRPr="0027446B">
        <w:rPr>
          <w:rFonts w:ascii="Times New Roman" w:hAnsi="Times New Roman" w:cs="Times New Roman"/>
          <w:spacing w:val="17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image,</w:t>
      </w:r>
      <w:r w:rsidRPr="0027446B">
        <w:rPr>
          <w:rFonts w:ascii="Times New Roman" w:hAnsi="Times New Roman" w:cs="Times New Roman"/>
          <w:spacing w:val="1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or computer-generated</w:t>
      </w:r>
      <w:r w:rsidRPr="0027446B">
        <w:rPr>
          <w:rFonts w:ascii="Times New Roman" w:hAnsi="Times New Roman" w:cs="Times New Roman"/>
          <w:spacing w:val="5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image</w:t>
      </w:r>
      <w:r w:rsidRPr="0027446B">
        <w:rPr>
          <w:rFonts w:ascii="Times New Roman" w:hAnsi="Times New Roman" w:cs="Times New Roman"/>
          <w:spacing w:val="53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that</w:t>
      </w:r>
      <w:r w:rsidRPr="0027446B">
        <w:rPr>
          <w:rFonts w:ascii="Times New Roman" w:hAnsi="Times New Roman" w:cs="Times New Roman"/>
          <w:spacing w:val="56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is,</w:t>
      </w:r>
      <w:r w:rsidRPr="0027446B">
        <w:rPr>
          <w:rFonts w:ascii="Times New Roman" w:hAnsi="Times New Roman" w:cs="Times New Roman"/>
          <w:spacing w:val="52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27446B">
        <w:rPr>
          <w:rFonts w:ascii="Times New Roman" w:hAnsi="Times New Roman" w:cs="Times New Roman"/>
          <w:spacing w:val="53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is</w:t>
      </w:r>
      <w:r w:rsidRPr="0027446B">
        <w:rPr>
          <w:rFonts w:ascii="Times New Roman" w:hAnsi="Times New Roman" w:cs="Times New Roman"/>
          <w:spacing w:val="5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indistinguishable</w:t>
      </w:r>
      <w:r w:rsidRPr="0027446B">
        <w:rPr>
          <w:rFonts w:ascii="Times New Roman" w:hAnsi="Times New Roman" w:cs="Times New Roman"/>
          <w:spacing w:val="53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from,</w:t>
      </w:r>
      <w:r w:rsidRPr="0027446B">
        <w:rPr>
          <w:rFonts w:ascii="Times New Roman" w:hAnsi="Times New Roman" w:cs="Times New Roman"/>
          <w:spacing w:val="5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that</w:t>
      </w:r>
      <w:r w:rsidRPr="0027446B">
        <w:rPr>
          <w:rFonts w:ascii="Times New Roman" w:hAnsi="Times New Roman" w:cs="Times New Roman"/>
          <w:spacing w:val="5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27446B">
        <w:rPr>
          <w:rFonts w:ascii="Times New Roman" w:hAnsi="Times New Roman" w:cs="Times New Roman"/>
          <w:spacing w:val="53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27446B">
        <w:rPr>
          <w:rFonts w:ascii="Times New Roman" w:hAnsi="Times New Roman" w:cs="Times New Roman"/>
          <w:spacing w:val="5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minor engaging</w:t>
      </w:r>
      <w:r w:rsidRPr="0027446B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in</w:t>
      </w:r>
      <w:r w:rsidRPr="0027446B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sexually</w:t>
      </w:r>
      <w:r w:rsidRPr="0027446B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explicit conduct.</w:t>
      </w:r>
    </w:p>
    <w:p w14:paraId="40B5C494" w14:textId="77777777" w:rsidR="00E62A57" w:rsidRPr="0027446B" w:rsidRDefault="00E62A57" w:rsidP="000D5691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1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7446B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27446B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term</w:t>
      </w:r>
      <w:r w:rsidRPr="0027446B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“indistinguishable”</w:t>
      </w:r>
      <w:r w:rsidRPr="0027446B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means</w:t>
      </w:r>
      <w:r w:rsidRPr="0027446B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virtually</w:t>
      </w:r>
      <w:r w:rsidRPr="0027446B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indistinguishable,</w:t>
      </w:r>
      <w:r w:rsidRPr="0027446B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in</w:t>
      </w:r>
      <w:r w:rsidRPr="0027446B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that</w:t>
      </w:r>
      <w:r w:rsidRPr="0027446B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the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depiction is such that an ordinary person viewing the depiction would conclude that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lastRenderedPageBreak/>
        <w:t>the depiction is of an actual minor engaged in sexually explicit conduct. This term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does not include drawings, cartoons, sculptures, or paintings.</w:t>
      </w:r>
    </w:p>
    <w:p w14:paraId="18434220" w14:textId="77777777" w:rsidR="00E62A57" w:rsidRPr="0027446B" w:rsidRDefault="00E62A57" w:rsidP="000D5691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7446B">
        <w:rPr>
          <w:rFonts w:ascii="Times New Roman" w:hAnsi="Times New Roman" w:cs="Times New Roman"/>
          <w:kern w:val="0"/>
          <w:sz w:val="28"/>
          <w:szCs w:val="28"/>
        </w:rPr>
        <w:t>“Minor” is any person under 18 years old.</w:t>
      </w:r>
    </w:p>
    <w:p w14:paraId="674C8FBA" w14:textId="77777777" w:rsidR="00E62A57" w:rsidRPr="0027446B" w:rsidRDefault="00E62A57" w:rsidP="000D5691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kern w:val="0"/>
          <w:sz w:val="28"/>
          <w:szCs w:val="28"/>
        </w:rPr>
      </w:pP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The</w:t>
      </w:r>
      <w:r w:rsidRPr="0027446B">
        <w:rPr>
          <w:rFonts w:ascii="Times New Roman" w:hAnsi="Times New Roman" w:cs="Times New Roman"/>
          <w:color w:val="333333"/>
          <w:spacing w:val="28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term</w:t>
      </w:r>
      <w:r w:rsidRPr="0027446B">
        <w:rPr>
          <w:rFonts w:ascii="Times New Roman" w:hAnsi="Times New Roman" w:cs="Times New Roman"/>
          <w:color w:val="333333"/>
          <w:spacing w:val="28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“</w:t>
      </w:r>
      <w:r w:rsidRPr="0027446B">
        <w:rPr>
          <w:rFonts w:ascii="Times New Roman" w:hAnsi="Times New Roman" w:cs="Times New Roman"/>
          <w:color w:val="000000"/>
          <w:kern w:val="0"/>
          <w:sz w:val="28"/>
          <w:szCs w:val="28"/>
        </w:rPr>
        <w:t>visual</w:t>
      </w:r>
      <w:r w:rsidRPr="0027446B">
        <w:rPr>
          <w:rFonts w:ascii="Times New Roman" w:hAnsi="Times New Roman" w:cs="Times New Roman"/>
          <w:color w:val="000000"/>
          <w:spacing w:val="26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000000"/>
          <w:kern w:val="0"/>
          <w:sz w:val="28"/>
          <w:szCs w:val="28"/>
        </w:rPr>
        <w:t>depiction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”</w:t>
      </w:r>
      <w:r w:rsidRPr="0027446B">
        <w:rPr>
          <w:rFonts w:ascii="Times New Roman" w:hAnsi="Times New Roman" w:cs="Times New Roman"/>
          <w:color w:val="333333"/>
          <w:spacing w:val="28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includes</w:t>
      </w:r>
      <w:r w:rsidRPr="0027446B">
        <w:rPr>
          <w:rFonts w:ascii="Times New Roman" w:hAnsi="Times New Roman" w:cs="Times New Roman"/>
          <w:color w:val="333333"/>
          <w:spacing w:val="26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undeveloped</w:t>
      </w:r>
      <w:r w:rsidRPr="0027446B">
        <w:rPr>
          <w:rFonts w:ascii="Times New Roman" w:hAnsi="Times New Roman" w:cs="Times New Roman"/>
          <w:color w:val="333333"/>
          <w:spacing w:val="2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film</w:t>
      </w:r>
      <w:r w:rsidRPr="0027446B">
        <w:rPr>
          <w:rFonts w:ascii="Times New Roman" w:hAnsi="Times New Roman" w:cs="Times New Roman"/>
          <w:color w:val="333333"/>
          <w:spacing w:val="28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and</w:t>
      </w:r>
      <w:r w:rsidRPr="0027446B">
        <w:rPr>
          <w:rFonts w:ascii="Times New Roman" w:hAnsi="Times New Roman" w:cs="Times New Roman"/>
          <w:color w:val="333333"/>
          <w:spacing w:val="2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videotape,</w:t>
      </w:r>
      <w:r w:rsidRPr="0027446B">
        <w:rPr>
          <w:rFonts w:ascii="Times New Roman" w:hAnsi="Times New Roman" w:cs="Times New Roman"/>
          <w:color w:val="333333"/>
          <w:spacing w:val="27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 xml:space="preserve">data stored on </w:t>
      </w:r>
      <w:r w:rsidRPr="0027446B">
        <w:rPr>
          <w:rFonts w:ascii="Times New Roman" w:hAnsi="Times New Roman" w:cs="Times New Roman"/>
          <w:color w:val="000000"/>
          <w:kern w:val="0"/>
          <w:sz w:val="28"/>
          <w:szCs w:val="28"/>
        </w:rPr>
        <w:t>computer</w:t>
      </w:r>
      <w:r w:rsidRPr="0027446B">
        <w:rPr>
          <w:rFonts w:ascii="Times New Roman" w:hAnsi="Times New Roman" w:cs="Times New Roman"/>
          <w:color w:val="000000"/>
          <w:spacing w:val="-3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disk</w:t>
      </w:r>
      <w:r w:rsidRPr="0027446B">
        <w:rPr>
          <w:rFonts w:ascii="Times New Roman" w:hAnsi="Times New Roman" w:cs="Times New Roman"/>
          <w:color w:val="333333"/>
          <w:spacing w:val="-1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or by electronic means which is capable</w:t>
      </w:r>
      <w:r w:rsidRPr="0027446B">
        <w:rPr>
          <w:rFonts w:ascii="Times New Roman" w:hAnsi="Times New Roman" w:cs="Times New Roman"/>
          <w:color w:val="333333"/>
          <w:spacing w:val="-2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of conversion into a visual</w:t>
      </w:r>
      <w:r w:rsidRPr="0027446B">
        <w:rPr>
          <w:rFonts w:ascii="Times New Roman" w:hAnsi="Times New Roman" w:cs="Times New Roman"/>
          <w:color w:val="333333"/>
          <w:spacing w:val="-1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image, and</w:t>
      </w:r>
      <w:r w:rsidRPr="0027446B">
        <w:rPr>
          <w:rFonts w:ascii="Times New Roman" w:hAnsi="Times New Roman" w:cs="Times New Roman"/>
          <w:color w:val="333333"/>
          <w:spacing w:val="-1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data which is capable</w:t>
      </w:r>
      <w:r w:rsidRPr="0027446B">
        <w:rPr>
          <w:rFonts w:ascii="Times New Roman" w:hAnsi="Times New Roman" w:cs="Times New Roman"/>
          <w:color w:val="333333"/>
          <w:spacing w:val="-2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of conversion into a</w:t>
      </w:r>
      <w:r w:rsidRPr="0027446B">
        <w:rPr>
          <w:rFonts w:ascii="Times New Roman" w:hAnsi="Times New Roman" w:cs="Times New Roman"/>
          <w:color w:val="333333"/>
          <w:spacing w:val="-2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visual image</w:t>
      </w:r>
      <w:r w:rsidRPr="0027446B">
        <w:rPr>
          <w:rFonts w:ascii="Times New Roman" w:hAnsi="Times New Roman" w:cs="Times New Roman"/>
          <w:color w:val="333333"/>
          <w:spacing w:val="-2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that</w:t>
      </w:r>
      <w:r w:rsidRPr="0027446B">
        <w:rPr>
          <w:rFonts w:ascii="Times New Roman" w:hAnsi="Times New Roman" w:cs="Times New Roman"/>
          <w:color w:val="333333"/>
          <w:spacing w:val="-1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has been transmitted by any means, whether or</w:t>
      </w:r>
      <w:r w:rsidRPr="0027446B">
        <w:rPr>
          <w:rFonts w:ascii="Times New Roman" w:hAnsi="Times New Roman" w:cs="Times New Roman"/>
          <w:color w:val="333333"/>
          <w:spacing w:val="-2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not stored</w:t>
      </w:r>
      <w:r w:rsidRPr="0027446B">
        <w:rPr>
          <w:rFonts w:ascii="Times New Roman" w:hAnsi="Times New Roman" w:cs="Times New Roman"/>
          <w:color w:val="333333"/>
          <w:spacing w:val="-1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color w:val="333333"/>
          <w:kern w:val="0"/>
          <w:sz w:val="28"/>
          <w:szCs w:val="28"/>
        </w:rPr>
        <w:t>in a permanent format.</w:t>
      </w:r>
    </w:p>
    <w:p w14:paraId="59BEBF44" w14:textId="0BC45115" w:rsidR="00E62A57" w:rsidRPr="0027446B" w:rsidRDefault="00E62A57" w:rsidP="000D5691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7446B">
        <w:rPr>
          <w:rFonts w:ascii="Times New Roman" w:hAnsi="Times New Roman" w:cs="Times New Roman"/>
          <w:kern w:val="0"/>
          <w:sz w:val="28"/>
          <w:szCs w:val="28"/>
        </w:rPr>
        <w:t>The term “sexually explicit conduct” means:</w:t>
      </w:r>
    </w:p>
    <w:p w14:paraId="2E69C020" w14:textId="4DD71B77" w:rsidR="00E62A57" w:rsidRPr="00DA0F0D" w:rsidRDefault="00E62A57" w:rsidP="000D5691">
      <w:pPr>
        <w:pStyle w:val="ListParagraph"/>
        <w:numPr>
          <w:ilvl w:val="0"/>
          <w:numId w:val="6"/>
        </w:numPr>
        <w:tabs>
          <w:tab w:val="left" w:pos="1079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right="72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7446B">
        <w:rPr>
          <w:rFonts w:ascii="Times New Roman" w:hAnsi="Times New Roman" w:cs="Times New Roman"/>
          <w:kern w:val="0"/>
          <w:sz w:val="28"/>
          <w:szCs w:val="28"/>
        </w:rPr>
        <w:t>graphic</w:t>
      </w:r>
      <w:r w:rsidRPr="0027446B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sexual</w:t>
      </w:r>
      <w:r w:rsidRPr="0027446B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intercourse,</w:t>
      </w:r>
      <w:r w:rsidRPr="0027446B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including</w:t>
      </w:r>
      <w:r w:rsidRPr="0027446B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genital-genital,</w:t>
      </w:r>
      <w:r w:rsidRPr="0027446B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oral-genital, anal-genital,</w:t>
      </w:r>
      <w:r w:rsidRPr="0027446B">
        <w:rPr>
          <w:rFonts w:ascii="Times New Roman" w:hAnsi="Times New Roman" w:cs="Times New Roman"/>
          <w:spacing w:val="18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27446B">
        <w:rPr>
          <w:rFonts w:ascii="Times New Roman" w:hAnsi="Times New Roman" w:cs="Times New Roman"/>
          <w:spacing w:val="1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oral-anal,</w:t>
      </w:r>
      <w:r w:rsidRPr="0027446B">
        <w:rPr>
          <w:rFonts w:ascii="Times New Roman" w:hAnsi="Times New Roman" w:cs="Times New Roman"/>
          <w:spacing w:val="18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whether</w:t>
      </w:r>
      <w:r w:rsidRPr="0027446B">
        <w:rPr>
          <w:rFonts w:ascii="Times New Roman" w:hAnsi="Times New Roman" w:cs="Times New Roman"/>
          <w:spacing w:val="21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between</w:t>
      </w:r>
      <w:r w:rsidRPr="0027446B">
        <w:rPr>
          <w:rFonts w:ascii="Times New Roman" w:hAnsi="Times New Roman" w:cs="Times New Roman"/>
          <w:spacing w:val="20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persons</w:t>
      </w:r>
      <w:r w:rsidRPr="0027446B">
        <w:rPr>
          <w:rFonts w:ascii="Times New Roman" w:hAnsi="Times New Roman" w:cs="Times New Roman"/>
          <w:spacing w:val="22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27446B">
        <w:rPr>
          <w:rFonts w:ascii="Times New Roman" w:hAnsi="Times New Roman" w:cs="Times New Roman"/>
          <w:spacing w:val="21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27446B">
        <w:rPr>
          <w:rFonts w:ascii="Times New Roman" w:hAnsi="Times New Roman" w:cs="Times New Roman"/>
          <w:spacing w:val="1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same</w:t>
      </w:r>
      <w:r w:rsidRPr="0027446B">
        <w:rPr>
          <w:rFonts w:ascii="Times New Roman" w:hAnsi="Times New Roman" w:cs="Times New Roman"/>
          <w:spacing w:val="1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or opposite</w:t>
      </w:r>
      <w:r w:rsidRPr="0027446B">
        <w:rPr>
          <w:rFonts w:ascii="Times New Roman" w:hAnsi="Times New Roman" w:cs="Times New Roman"/>
          <w:spacing w:val="2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sex,</w:t>
      </w:r>
      <w:r w:rsidRPr="0027446B">
        <w:rPr>
          <w:rFonts w:ascii="Times New Roman" w:hAnsi="Times New Roman" w:cs="Times New Roman"/>
          <w:spacing w:val="23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27446B">
        <w:rPr>
          <w:rFonts w:ascii="Times New Roman" w:hAnsi="Times New Roman" w:cs="Times New Roman"/>
          <w:spacing w:val="2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lascivious</w:t>
      </w:r>
      <w:r w:rsidRPr="0027446B">
        <w:rPr>
          <w:rFonts w:ascii="Times New Roman" w:hAnsi="Times New Roman" w:cs="Times New Roman"/>
          <w:spacing w:val="2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simulated</w:t>
      </w:r>
      <w:r w:rsidRPr="0027446B">
        <w:rPr>
          <w:rFonts w:ascii="Times New Roman" w:hAnsi="Times New Roman" w:cs="Times New Roman"/>
          <w:spacing w:val="2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sexual</w:t>
      </w:r>
      <w:r w:rsidRPr="0027446B">
        <w:rPr>
          <w:rFonts w:ascii="Times New Roman" w:hAnsi="Times New Roman" w:cs="Times New Roman"/>
          <w:spacing w:val="2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intercourse</w:t>
      </w:r>
      <w:r w:rsidRPr="0027446B">
        <w:rPr>
          <w:rFonts w:ascii="Times New Roman" w:hAnsi="Times New Roman" w:cs="Times New Roman"/>
          <w:spacing w:val="2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where</w:t>
      </w:r>
      <w:r w:rsidRPr="0027446B">
        <w:rPr>
          <w:rFonts w:ascii="Times New Roman" w:hAnsi="Times New Roman" w:cs="Times New Roman"/>
          <w:spacing w:val="21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the genitals, breast, or pubic</w:t>
      </w:r>
      <w:r w:rsidRPr="0027446B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area</w:t>
      </w:r>
      <w:r w:rsidRPr="0027446B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of any person is exhibited;</w:t>
      </w:r>
    </w:p>
    <w:p w14:paraId="05BC866C" w14:textId="4823023E" w:rsidR="00E62A57" w:rsidRPr="0027446B" w:rsidRDefault="00E62A57" w:rsidP="000D5691">
      <w:pPr>
        <w:pStyle w:val="ListParagraph"/>
        <w:numPr>
          <w:ilvl w:val="0"/>
          <w:numId w:val="6"/>
        </w:numPr>
        <w:tabs>
          <w:tab w:val="left" w:pos="1079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right="72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7446B">
        <w:rPr>
          <w:rFonts w:ascii="Times New Roman" w:hAnsi="Times New Roman" w:cs="Times New Roman"/>
          <w:kern w:val="0"/>
          <w:sz w:val="28"/>
          <w:szCs w:val="28"/>
        </w:rPr>
        <w:t>graphic or lascivious simulated bestiality;</w:t>
      </w:r>
    </w:p>
    <w:p w14:paraId="68AC81B5" w14:textId="77777777" w:rsidR="00E62A57" w:rsidRDefault="00E62A57" w:rsidP="000D5691">
      <w:pPr>
        <w:pStyle w:val="ListParagraph"/>
        <w:numPr>
          <w:ilvl w:val="0"/>
          <w:numId w:val="6"/>
        </w:numPr>
        <w:tabs>
          <w:tab w:val="left" w:pos="399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right="72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7446B">
        <w:rPr>
          <w:rFonts w:ascii="Times New Roman" w:hAnsi="Times New Roman" w:cs="Times New Roman"/>
          <w:kern w:val="0"/>
          <w:sz w:val="28"/>
          <w:szCs w:val="28"/>
        </w:rPr>
        <w:t>graphic or lascivious simulated masturbation;</w:t>
      </w:r>
    </w:p>
    <w:p w14:paraId="36B3F8B0" w14:textId="77777777" w:rsidR="00E62A57" w:rsidRDefault="00E62A57" w:rsidP="000D5691">
      <w:pPr>
        <w:pStyle w:val="ListParagraph"/>
        <w:numPr>
          <w:ilvl w:val="0"/>
          <w:numId w:val="6"/>
        </w:numPr>
        <w:tabs>
          <w:tab w:val="left" w:pos="1079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right="72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7446B">
        <w:rPr>
          <w:rFonts w:ascii="Times New Roman" w:hAnsi="Times New Roman" w:cs="Times New Roman"/>
          <w:kern w:val="0"/>
          <w:sz w:val="28"/>
          <w:szCs w:val="28"/>
        </w:rPr>
        <w:t>graphic or lascivious simulated sadistic or masochistic abuse; or</w:t>
      </w:r>
    </w:p>
    <w:p w14:paraId="205ADE1A" w14:textId="77777777" w:rsidR="00E62A57" w:rsidRPr="0027446B" w:rsidRDefault="00E62A57" w:rsidP="000D5691">
      <w:pPr>
        <w:pStyle w:val="ListParagraph"/>
        <w:numPr>
          <w:ilvl w:val="0"/>
          <w:numId w:val="6"/>
        </w:numPr>
        <w:tabs>
          <w:tab w:val="left" w:pos="1081"/>
        </w:tabs>
        <w:kinsoku w:val="0"/>
        <w:overflowPunct w:val="0"/>
        <w:autoSpaceDE w:val="0"/>
        <w:autoSpaceDN w:val="0"/>
        <w:adjustRightInd w:val="0"/>
        <w:spacing w:after="240" w:line="240" w:lineRule="auto"/>
        <w:ind w:right="72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7446B">
        <w:rPr>
          <w:rFonts w:ascii="Times New Roman" w:hAnsi="Times New Roman" w:cs="Times New Roman"/>
          <w:kern w:val="0"/>
          <w:sz w:val="28"/>
          <w:szCs w:val="28"/>
        </w:rPr>
        <w:t>graphic</w:t>
      </w:r>
      <w:r w:rsidRPr="0027446B">
        <w:rPr>
          <w:rFonts w:ascii="Times New Roman" w:hAnsi="Times New Roman" w:cs="Times New Roman"/>
          <w:spacing w:val="2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27446B">
        <w:rPr>
          <w:rFonts w:ascii="Times New Roman" w:hAnsi="Times New Roman" w:cs="Times New Roman"/>
          <w:spacing w:val="2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simulated</w:t>
      </w:r>
      <w:r w:rsidRPr="0027446B">
        <w:rPr>
          <w:rFonts w:ascii="Times New Roman" w:hAnsi="Times New Roman" w:cs="Times New Roman"/>
          <w:spacing w:val="28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lascivious</w:t>
      </w:r>
      <w:r w:rsidRPr="0027446B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exhibition</w:t>
      </w:r>
      <w:r w:rsidRPr="0027446B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27446B">
        <w:rPr>
          <w:rFonts w:ascii="Times New Roman" w:hAnsi="Times New Roman" w:cs="Times New Roman"/>
          <w:spacing w:val="2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27446B">
        <w:rPr>
          <w:rFonts w:ascii="Times New Roman" w:hAnsi="Times New Roman" w:cs="Times New Roman"/>
          <w:spacing w:val="29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anus,</w:t>
      </w:r>
      <w:r w:rsidRPr="0027446B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genitals, or pubic area of any person.</w:t>
      </w:r>
    </w:p>
    <w:p w14:paraId="60394C9B" w14:textId="77777777" w:rsidR="00E62A57" w:rsidRDefault="00E62A57" w:rsidP="000D5691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7446B">
        <w:rPr>
          <w:rFonts w:ascii="Times New Roman" w:hAnsi="Times New Roman" w:cs="Times New Roman"/>
          <w:kern w:val="0"/>
          <w:sz w:val="28"/>
          <w:szCs w:val="28"/>
        </w:rPr>
        <w:t>“Graphic”</w:t>
      </w:r>
      <w:r w:rsidRPr="0027446B">
        <w:rPr>
          <w:rFonts w:ascii="Times New Roman" w:hAnsi="Times New Roman" w:cs="Times New Roman"/>
          <w:spacing w:val="1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means</w:t>
      </w:r>
      <w:r w:rsidRPr="0027446B">
        <w:rPr>
          <w:rFonts w:ascii="Times New Roman" w:hAnsi="Times New Roman" w:cs="Times New Roman"/>
          <w:spacing w:val="1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that</w:t>
      </w:r>
      <w:r w:rsidRPr="0027446B">
        <w:rPr>
          <w:rFonts w:ascii="Times New Roman" w:hAnsi="Times New Roman" w:cs="Times New Roman"/>
          <w:spacing w:val="1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27446B">
        <w:rPr>
          <w:rFonts w:ascii="Times New Roman" w:hAnsi="Times New Roman" w:cs="Times New Roman"/>
          <w:spacing w:val="1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viewer</w:t>
      </w:r>
      <w:r w:rsidRPr="0027446B">
        <w:rPr>
          <w:rFonts w:ascii="Times New Roman" w:hAnsi="Times New Roman" w:cs="Times New Roman"/>
          <w:spacing w:val="1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can</w:t>
      </w:r>
      <w:r w:rsidRPr="0027446B">
        <w:rPr>
          <w:rFonts w:ascii="Times New Roman" w:hAnsi="Times New Roman" w:cs="Times New Roman"/>
          <w:spacing w:val="1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observe</w:t>
      </w:r>
      <w:r w:rsidRPr="0027446B">
        <w:rPr>
          <w:rFonts w:ascii="Times New Roman" w:hAnsi="Times New Roman" w:cs="Times New Roman"/>
          <w:spacing w:val="1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any</w:t>
      </w:r>
      <w:r w:rsidRPr="0027446B">
        <w:rPr>
          <w:rFonts w:ascii="Times New Roman" w:hAnsi="Times New Roman" w:cs="Times New Roman"/>
          <w:spacing w:val="16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part</w:t>
      </w:r>
      <w:r w:rsidRPr="0027446B">
        <w:rPr>
          <w:rFonts w:ascii="Times New Roman" w:hAnsi="Times New Roman" w:cs="Times New Roman"/>
          <w:spacing w:val="16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27446B">
        <w:rPr>
          <w:rFonts w:ascii="Times New Roman" w:hAnsi="Times New Roman" w:cs="Times New Roman"/>
          <w:spacing w:val="13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27446B">
        <w:rPr>
          <w:rFonts w:ascii="Times New Roman" w:hAnsi="Times New Roman" w:cs="Times New Roman"/>
          <w:spacing w:val="1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genitals</w:t>
      </w:r>
      <w:r w:rsidRPr="0027446B">
        <w:rPr>
          <w:rFonts w:ascii="Times New Roman" w:hAnsi="Times New Roman" w:cs="Times New Roman"/>
          <w:spacing w:val="16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27446B">
        <w:rPr>
          <w:rFonts w:ascii="Times New Roman" w:hAnsi="Times New Roman" w:cs="Times New Roman"/>
          <w:spacing w:val="1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pubic area</w:t>
      </w:r>
      <w:r w:rsidRPr="0027446B">
        <w:rPr>
          <w:rFonts w:ascii="Times New Roman" w:hAnsi="Times New Roman" w:cs="Times New Roman"/>
          <w:spacing w:val="1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27446B">
        <w:rPr>
          <w:rFonts w:ascii="Times New Roman" w:hAnsi="Times New Roman" w:cs="Times New Roman"/>
          <w:spacing w:val="13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any</w:t>
      </w:r>
      <w:r w:rsidRPr="0027446B">
        <w:rPr>
          <w:rFonts w:ascii="Times New Roman" w:hAnsi="Times New Roman" w:cs="Times New Roman"/>
          <w:spacing w:val="16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depicted</w:t>
      </w:r>
      <w:r w:rsidRPr="0027446B">
        <w:rPr>
          <w:rFonts w:ascii="Times New Roman" w:hAnsi="Times New Roman" w:cs="Times New Roman"/>
          <w:spacing w:val="1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person</w:t>
      </w:r>
      <w:r w:rsidRPr="0027446B">
        <w:rPr>
          <w:rFonts w:ascii="Times New Roman" w:hAnsi="Times New Roman" w:cs="Times New Roman"/>
          <w:spacing w:val="16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27446B">
        <w:rPr>
          <w:rFonts w:ascii="Times New Roman" w:hAnsi="Times New Roman" w:cs="Times New Roman"/>
          <w:spacing w:val="1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animal</w:t>
      </w:r>
      <w:r w:rsidRPr="0027446B">
        <w:rPr>
          <w:rFonts w:ascii="Times New Roman" w:hAnsi="Times New Roman" w:cs="Times New Roman"/>
          <w:spacing w:val="1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during</w:t>
      </w:r>
      <w:r w:rsidRPr="0027446B">
        <w:rPr>
          <w:rFonts w:ascii="Times New Roman" w:hAnsi="Times New Roman" w:cs="Times New Roman"/>
          <w:spacing w:val="16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any</w:t>
      </w:r>
      <w:r w:rsidRPr="0027446B">
        <w:rPr>
          <w:rFonts w:ascii="Times New Roman" w:hAnsi="Times New Roman" w:cs="Times New Roman"/>
          <w:spacing w:val="16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part</w:t>
      </w:r>
      <w:r w:rsidRPr="0027446B">
        <w:rPr>
          <w:rFonts w:ascii="Times New Roman" w:hAnsi="Times New Roman" w:cs="Times New Roman"/>
          <w:spacing w:val="1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27446B">
        <w:rPr>
          <w:rFonts w:ascii="Times New Roman" w:hAnsi="Times New Roman" w:cs="Times New Roman"/>
          <w:spacing w:val="1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27446B">
        <w:rPr>
          <w:rFonts w:ascii="Times New Roman" w:hAnsi="Times New Roman" w:cs="Times New Roman"/>
          <w:spacing w:val="13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time</w:t>
      </w:r>
      <w:r w:rsidRPr="0027446B">
        <w:rPr>
          <w:rFonts w:ascii="Times New Roman" w:hAnsi="Times New Roman" w:cs="Times New Roman"/>
          <w:spacing w:val="1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that</w:t>
      </w:r>
      <w:r w:rsidRPr="0027446B">
        <w:rPr>
          <w:rFonts w:ascii="Times New Roman" w:hAnsi="Times New Roman" w:cs="Times New Roman"/>
          <w:spacing w:val="14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27446B">
        <w:rPr>
          <w:rFonts w:ascii="Times New Roman" w:hAnsi="Times New Roman" w:cs="Times New Roman"/>
          <w:spacing w:val="15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sexually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27446B">
        <w:rPr>
          <w:rFonts w:ascii="Times New Roman" w:hAnsi="Times New Roman" w:cs="Times New Roman"/>
          <w:kern w:val="0"/>
          <w:sz w:val="28"/>
          <w:szCs w:val="28"/>
        </w:rPr>
        <w:t>explicit conduct is being depicted.</w:t>
      </w:r>
    </w:p>
    <w:p w14:paraId="52D7F771" w14:textId="7C54E745" w:rsidR="008A68D4" w:rsidRPr="008A68D4" w:rsidRDefault="008A68D4" w:rsidP="000D5691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t>“Lascivious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exhibition”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means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indecent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exposure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anus,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genitals,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or pubic area, usually to incite lust. Not every exposure is a lascivious exhibition.</w:t>
      </w:r>
    </w:p>
    <w:p w14:paraId="423C84F0" w14:textId="77777777" w:rsidR="008A68D4" w:rsidRPr="008A68D4" w:rsidRDefault="008A68D4" w:rsidP="000D5691">
      <w:pPr>
        <w:kinsoku w:val="0"/>
        <w:overflowPunct w:val="0"/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lastRenderedPageBreak/>
        <w:t>To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decide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whether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visual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depiction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is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lascivious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exhibition,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you</w:t>
      </w:r>
      <w:r w:rsidRPr="008A68D4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must consider the context and</w:t>
      </w:r>
      <w:r w:rsidRPr="008A68D4">
        <w:rPr>
          <w:rFonts w:ascii="Times New Roman" w:hAnsi="Times New Roman" w:cs="Times New Roman"/>
          <w:spacing w:val="1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setting</w:t>
      </w:r>
      <w:r w:rsidRPr="008A68D4">
        <w:rPr>
          <w:rFonts w:ascii="Times New Roman" w:hAnsi="Times New Roman" w:cs="Times New Roman"/>
          <w:spacing w:val="14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in which the</w:t>
      </w:r>
      <w:r w:rsidRPr="008A68D4">
        <w:rPr>
          <w:rFonts w:ascii="Times New Roman" w:hAnsi="Times New Roman" w:cs="Times New Roman"/>
          <w:spacing w:val="1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anus, genitalia, or pubic</w:t>
      </w:r>
      <w:r w:rsidRPr="008A68D4">
        <w:rPr>
          <w:rFonts w:ascii="Times New Roman" w:hAnsi="Times New Roman" w:cs="Times New Roman"/>
          <w:spacing w:val="1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area is</w:t>
      </w:r>
      <w:r w:rsidRPr="008A68D4">
        <w:rPr>
          <w:rFonts w:ascii="Times New Roman" w:hAnsi="Times New Roman" w:cs="Times New Roman"/>
          <w:spacing w:val="1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being</w:t>
      </w:r>
    </w:p>
    <w:p w14:paraId="6C5B100A" w14:textId="5AAA22B2" w:rsidR="00F2397E" w:rsidRPr="00DA0F0D" w:rsidRDefault="008A68D4" w:rsidP="000D5691">
      <w:pPr>
        <w:kinsoku w:val="0"/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t>displayed.</w:t>
      </w:r>
      <w:r w:rsidR="00F2397E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Factors you may consider include:</w:t>
      </w:r>
    </w:p>
    <w:p w14:paraId="5005CB41" w14:textId="6899B4CF" w:rsidR="00F2397E" w:rsidRPr="00DA0F0D" w:rsidRDefault="008A68D4" w:rsidP="000D5691">
      <w:pPr>
        <w:pStyle w:val="ListParagraph"/>
        <w:numPr>
          <w:ilvl w:val="0"/>
          <w:numId w:val="5"/>
        </w:numPr>
        <w:tabs>
          <w:tab w:val="left" w:pos="399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left="1080" w:right="72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397E">
        <w:rPr>
          <w:rFonts w:ascii="Times New Roman" w:hAnsi="Times New Roman" w:cs="Times New Roman"/>
          <w:kern w:val="0"/>
          <w:sz w:val="28"/>
          <w:szCs w:val="28"/>
        </w:rPr>
        <w:t>the overall content of the material;</w:t>
      </w:r>
    </w:p>
    <w:p w14:paraId="11C05CD1" w14:textId="24DA890E" w:rsidR="008A68D4" w:rsidRPr="00F2397E" w:rsidRDefault="008A68D4" w:rsidP="000D5691">
      <w:pPr>
        <w:pStyle w:val="ListParagraph"/>
        <w:numPr>
          <w:ilvl w:val="0"/>
          <w:numId w:val="5"/>
        </w:numPr>
        <w:tabs>
          <w:tab w:val="left" w:pos="400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left="1080" w:right="72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397E">
        <w:rPr>
          <w:rFonts w:ascii="Times New Roman" w:hAnsi="Times New Roman" w:cs="Times New Roman"/>
          <w:kern w:val="0"/>
          <w:sz w:val="28"/>
          <w:szCs w:val="28"/>
        </w:rPr>
        <w:t>whether</w:t>
      </w:r>
      <w:r w:rsidRPr="00F2397E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F2397E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focal</w:t>
      </w:r>
      <w:r w:rsidRPr="00F2397E">
        <w:rPr>
          <w:rFonts w:ascii="Times New Roman" w:hAnsi="Times New Roman" w:cs="Times New Roman"/>
          <w:spacing w:val="-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point</w:t>
      </w:r>
      <w:r w:rsidRPr="00F2397E">
        <w:rPr>
          <w:rFonts w:ascii="Times New Roman" w:hAnsi="Times New Roman" w:cs="Times New Roman"/>
          <w:spacing w:val="-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F2397E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F2397E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visual</w:t>
      </w:r>
      <w:r w:rsidRPr="00F2397E">
        <w:rPr>
          <w:rFonts w:ascii="Times New Roman" w:hAnsi="Times New Roman" w:cs="Times New Roman"/>
          <w:spacing w:val="-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depiction</w:t>
      </w:r>
      <w:r w:rsidRPr="00F2397E">
        <w:rPr>
          <w:rFonts w:ascii="Times New Roman" w:hAnsi="Times New Roman" w:cs="Times New Roman"/>
          <w:spacing w:val="-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is</w:t>
      </w:r>
      <w:r w:rsidRPr="00F2397E">
        <w:rPr>
          <w:rFonts w:ascii="Times New Roman" w:hAnsi="Times New Roman" w:cs="Times New Roman"/>
          <w:spacing w:val="-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on</w:t>
      </w:r>
      <w:r w:rsidRPr="00F2397E">
        <w:rPr>
          <w:rFonts w:ascii="Times New Roman" w:hAnsi="Times New Roman" w:cs="Times New Roman"/>
          <w:spacing w:val="-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F2397E">
        <w:rPr>
          <w:rFonts w:ascii="Times New Roman" w:hAnsi="Times New Roman" w:cs="Times New Roman"/>
          <w:spacing w:val="-7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minor</w:t>
      </w:r>
      <w:r w:rsidR="00D91803">
        <w:rPr>
          <w:rFonts w:ascii="Times New Roman" w:hAnsi="Times New Roman" w:cs="Times New Roman"/>
          <w:kern w:val="0"/>
          <w:sz w:val="28"/>
          <w:szCs w:val="28"/>
        </w:rPr>
        <w:t>’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s</w:t>
      </w:r>
      <w:r w:rsidRPr="00F2397E">
        <w:rPr>
          <w:rFonts w:ascii="Times New Roman" w:hAnsi="Times New Roman" w:cs="Times New Roman"/>
          <w:spacing w:val="-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anus, genitalia, or pubic area;</w:t>
      </w:r>
    </w:p>
    <w:p w14:paraId="1BFA2083" w14:textId="77777777" w:rsidR="008A68D4" w:rsidRDefault="008A68D4" w:rsidP="000D5691">
      <w:pPr>
        <w:pStyle w:val="ListParagraph"/>
        <w:numPr>
          <w:ilvl w:val="0"/>
          <w:numId w:val="5"/>
        </w:numPr>
        <w:tabs>
          <w:tab w:val="left" w:pos="400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left="1080" w:right="72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397E">
        <w:rPr>
          <w:rFonts w:ascii="Times New Roman" w:hAnsi="Times New Roman" w:cs="Times New Roman"/>
          <w:kern w:val="0"/>
          <w:sz w:val="28"/>
          <w:szCs w:val="28"/>
        </w:rPr>
        <w:t>whether</w:t>
      </w:r>
      <w:r w:rsidRPr="00F2397E">
        <w:rPr>
          <w:rFonts w:ascii="Times New Roman" w:hAnsi="Times New Roman" w:cs="Times New Roman"/>
          <w:spacing w:val="13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F2397E">
        <w:rPr>
          <w:rFonts w:ascii="Times New Roman" w:hAnsi="Times New Roman" w:cs="Times New Roman"/>
          <w:spacing w:val="13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setting</w:t>
      </w:r>
      <w:r w:rsidRPr="00F2397E">
        <w:rPr>
          <w:rFonts w:ascii="Times New Roman" w:hAnsi="Times New Roman" w:cs="Times New Roman"/>
          <w:spacing w:val="14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of</w:t>
      </w:r>
      <w:r w:rsidRPr="00F2397E">
        <w:rPr>
          <w:rFonts w:ascii="Times New Roman" w:hAnsi="Times New Roman" w:cs="Times New Roman"/>
          <w:spacing w:val="15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F2397E">
        <w:rPr>
          <w:rFonts w:ascii="Times New Roman" w:hAnsi="Times New Roman" w:cs="Times New Roman"/>
          <w:spacing w:val="13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depiction</w:t>
      </w:r>
      <w:r w:rsidRPr="00F2397E">
        <w:rPr>
          <w:rFonts w:ascii="Times New Roman" w:hAnsi="Times New Roman" w:cs="Times New Roman"/>
          <w:spacing w:val="1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appears</w:t>
      </w:r>
      <w:r w:rsidRPr="00F2397E">
        <w:rPr>
          <w:rFonts w:ascii="Times New Roman" w:hAnsi="Times New Roman" w:cs="Times New Roman"/>
          <w:spacing w:val="14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F2397E">
        <w:rPr>
          <w:rFonts w:ascii="Times New Roman" w:hAnsi="Times New Roman" w:cs="Times New Roman"/>
          <w:spacing w:val="14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be</w:t>
      </w:r>
      <w:r w:rsidRPr="00F2397E">
        <w:rPr>
          <w:rFonts w:ascii="Times New Roman" w:hAnsi="Times New Roman" w:cs="Times New Roman"/>
          <w:spacing w:val="13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sexually</w:t>
      </w:r>
      <w:r w:rsidRPr="00F2397E">
        <w:rPr>
          <w:rFonts w:ascii="Times New Roman" w:hAnsi="Times New Roman" w:cs="Times New Roman"/>
          <w:spacing w:val="16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inviting or</w:t>
      </w:r>
      <w:r w:rsidRPr="00F2397E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suggestive</w:t>
      </w:r>
      <w:r w:rsidRPr="00F2397E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–</w:t>
      </w:r>
      <w:r w:rsidRPr="00F2397E">
        <w:rPr>
          <w:rFonts w:ascii="Times New Roman" w:hAnsi="Times New Roman" w:cs="Times New Roman"/>
          <w:spacing w:val="34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for</w:t>
      </w:r>
      <w:r w:rsidRPr="00F2397E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example,</w:t>
      </w:r>
      <w:r w:rsidRPr="00F2397E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in</w:t>
      </w:r>
      <w:r w:rsidRPr="00F2397E">
        <w:rPr>
          <w:rFonts w:ascii="Times New Roman" w:hAnsi="Times New Roman" w:cs="Times New Roman"/>
          <w:spacing w:val="34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F2397E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location</w:t>
      </w:r>
      <w:r w:rsidRPr="00F2397E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F2397E">
        <w:rPr>
          <w:rFonts w:ascii="Times New Roman" w:hAnsi="Times New Roman" w:cs="Times New Roman"/>
          <w:spacing w:val="31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in</w:t>
      </w:r>
      <w:r w:rsidRPr="00F2397E">
        <w:rPr>
          <w:rFonts w:ascii="Times New Roman" w:hAnsi="Times New Roman" w:cs="Times New Roman"/>
          <w:spacing w:val="32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F2397E">
        <w:rPr>
          <w:rFonts w:ascii="Times New Roman" w:hAnsi="Times New Roman" w:cs="Times New Roman"/>
          <w:spacing w:val="33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pose</w:t>
      </w:r>
      <w:r w:rsidRPr="00F2397E">
        <w:rPr>
          <w:rFonts w:ascii="Times New Roman" w:hAnsi="Times New Roman" w:cs="Times New Roman"/>
          <w:spacing w:val="33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associated with sexual activity;</w:t>
      </w:r>
    </w:p>
    <w:p w14:paraId="65BE1043" w14:textId="77777777" w:rsidR="008A68D4" w:rsidRDefault="008A68D4" w:rsidP="000D5691">
      <w:pPr>
        <w:pStyle w:val="ListParagraph"/>
        <w:numPr>
          <w:ilvl w:val="0"/>
          <w:numId w:val="5"/>
        </w:numPr>
        <w:tabs>
          <w:tab w:val="left" w:pos="400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left="1080" w:right="72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397E">
        <w:rPr>
          <w:rFonts w:ascii="Times New Roman" w:hAnsi="Times New Roman" w:cs="Times New Roman"/>
          <w:kern w:val="0"/>
          <w:sz w:val="28"/>
          <w:szCs w:val="28"/>
        </w:rPr>
        <w:t>whether the</w:t>
      </w:r>
      <w:r w:rsidRPr="00F2397E">
        <w:rPr>
          <w:rFonts w:ascii="Times New Roman" w:hAnsi="Times New Roman" w:cs="Times New Roman"/>
          <w:spacing w:val="27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minor</w:t>
      </w:r>
      <w:r w:rsidRPr="00F2397E">
        <w:rPr>
          <w:rFonts w:ascii="Times New Roman" w:hAnsi="Times New Roman" w:cs="Times New Roman"/>
          <w:spacing w:val="27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appears</w:t>
      </w:r>
      <w:r w:rsidRPr="00F2397E">
        <w:rPr>
          <w:rFonts w:ascii="Times New Roman" w:hAnsi="Times New Roman" w:cs="Times New Roman"/>
          <w:spacing w:val="28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to be displayed in</w:t>
      </w:r>
      <w:r w:rsidRPr="00F2397E">
        <w:rPr>
          <w:rFonts w:ascii="Times New Roman" w:hAnsi="Times New Roman" w:cs="Times New Roman"/>
          <w:spacing w:val="28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an unnatural pose or in inappropriate attire;</w:t>
      </w:r>
    </w:p>
    <w:p w14:paraId="4782CFE7" w14:textId="77777777" w:rsidR="008A68D4" w:rsidRDefault="008A68D4" w:rsidP="000D5691">
      <w:pPr>
        <w:pStyle w:val="ListParagraph"/>
        <w:numPr>
          <w:ilvl w:val="0"/>
          <w:numId w:val="5"/>
        </w:numPr>
        <w:tabs>
          <w:tab w:val="left" w:pos="399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left="1080" w:right="72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397E">
        <w:rPr>
          <w:rFonts w:ascii="Times New Roman" w:hAnsi="Times New Roman" w:cs="Times New Roman"/>
          <w:kern w:val="0"/>
          <w:sz w:val="28"/>
          <w:szCs w:val="28"/>
        </w:rPr>
        <w:t>whether the minor is partially clothed or nude;</w:t>
      </w:r>
    </w:p>
    <w:p w14:paraId="006EAA89" w14:textId="77777777" w:rsidR="008A68D4" w:rsidRPr="00F2397E" w:rsidRDefault="008A68D4" w:rsidP="000D5691">
      <w:pPr>
        <w:pStyle w:val="ListParagraph"/>
        <w:numPr>
          <w:ilvl w:val="0"/>
          <w:numId w:val="5"/>
        </w:numPr>
        <w:tabs>
          <w:tab w:val="left" w:pos="400"/>
        </w:tabs>
        <w:kinsoku w:val="0"/>
        <w:overflowPunct w:val="0"/>
        <w:autoSpaceDE w:val="0"/>
        <w:autoSpaceDN w:val="0"/>
        <w:adjustRightInd w:val="0"/>
        <w:spacing w:after="200" w:line="240" w:lineRule="auto"/>
        <w:ind w:left="1080" w:right="72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397E">
        <w:rPr>
          <w:rFonts w:ascii="Times New Roman" w:hAnsi="Times New Roman" w:cs="Times New Roman"/>
          <w:kern w:val="0"/>
          <w:sz w:val="28"/>
          <w:szCs w:val="28"/>
        </w:rPr>
        <w:t>whether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depiction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appears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convey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sexual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coyness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or</w:t>
      </w:r>
      <w:r w:rsidRPr="00F2397E">
        <w:rPr>
          <w:rFonts w:ascii="Times New Roman" w:hAnsi="Times New Roman" w:cs="Times New Roman"/>
          <w:spacing w:val="8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an apparent willingness to engage in sexual activity; and</w:t>
      </w:r>
    </w:p>
    <w:p w14:paraId="46B49B86" w14:textId="77777777" w:rsidR="008A68D4" w:rsidRPr="00F2397E" w:rsidRDefault="008A68D4" w:rsidP="000D5691">
      <w:pPr>
        <w:pStyle w:val="ListParagraph"/>
        <w:numPr>
          <w:ilvl w:val="0"/>
          <w:numId w:val="5"/>
        </w:numPr>
        <w:tabs>
          <w:tab w:val="left" w:pos="400"/>
        </w:tabs>
        <w:kinsoku w:val="0"/>
        <w:overflowPunct w:val="0"/>
        <w:autoSpaceDE w:val="0"/>
        <w:autoSpaceDN w:val="0"/>
        <w:adjustRightInd w:val="0"/>
        <w:spacing w:after="240" w:line="240" w:lineRule="auto"/>
        <w:ind w:left="1080" w:right="720"/>
        <w:contextualSpacing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397E">
        <w:rPr>
          <w:rFonts w:ascii="Times New Roman" w:hAnsi="Times New Roman" w:cs="Times New Roman"/>
          <w:kern w:val="0"/>
          <w:sz w:val="28"/>
          <w:szCs w:val="28"/>
        </w:rPr>
        <w:t>whether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the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depiction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appears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have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been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designed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elicit</w:t>
      </w:r>
      <w:r w:rsidRPr="00F2397E">
        <w:rPr>
          <w:rFonts w:ascii="Times New Roman" w:hAnsi="Times New Roman" w:cs="Times New Roman"/>
          <w:spacing w:val="40"/>
          <w:kern w:val="0"/>
          <w:sz w:val="28"/>
          <w:szCs w:val="28"/>
        </w:rPr>
        <w:t xml:space="preserve"> </w:t>
      </w:r>
      <w:r w:rsidRPr="00F2397E">
        <w:rPr>
          <w:rFonts w:ascii="Times New Roman" w:hAnsi="Times New Roman" w:cs="Times New Roman"/>
          <w:kern w:val="0"/>
          <w:sz w:val="28"/>
          <w:szCs w:val="28"/>
        </w:rPr>
        <w:t>a sexual response in the viewer.</w:t>
      </w:r>
    </w:p>
    <w:p w14:paraId="1FE97D00" w14:textId="234EC8B9" w:rsidR="00723715" w:rsidRPr="00DA0F0D" w:rsidRDefault="008A68D4" w:rsidP="000D5691">
      <w:pPr>
        <w:kinsoku w:val="0"/>
        <w:overflowPunct w:val="0"/>
        <w:autoSpaceDE w:val="0"/>
        <w:autoSpaceDN w:val="0"/>
        <w:adjustRightInd w:val="0"/>
        <w:spacing w:before="320" w:after="0" w:line="240" w:lineRule="auto"/>
        <w:ind w:left="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A68D4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visual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depiction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need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not</w:t>
      </w:r>
      <w:r w:rsidRPr="008A68D4">
        <w:rPr>
          <w:rFonts w:ascii="Times New Roman" w:hAnsi="Times New Roman" w:cs="Times New Roman"/>
          <w:spacing w:val="-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have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all</w:t>
      </w:r>
      <w:r w:rsidRPr="008A68D4">
        <w:rPr>
          <w:rFonts w:ascii="Times New Roman" w:hAnsi="Times New Roman" w:cs="Times New Roman"/>
          <w:spacing w:val="-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these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factors</w:t>
      </w:r>
      <w:r w:rsidRPr="008A68D4">
        <w:rPr>
          <w:rFonts w:ascii="Times New Roman" w:hAnsi="Times New Roman" w:cs="Times New Roman"/>
          <w:spacing w:val="-3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to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be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a</w:t>
      </w:r>
      <w:r w:rsidRPr="008A68D4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lascivious</w:t>
      </w:r>
      <w:r w:rsidRPr="008A68D4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8A68D4">
        <w:rPr>
          <w:rFonts w:ascii="Times New Roman" w:hAnsi="Times New Roman" w:cs="Times New Roman"/>
          <w:kern w:val="0"/>
          <w:sz w:val="28"/>
          <w:szCs w:val="28"/>
        </w:rPr>
        <w:t>exhibition.</w:t>
      </w:r>
    </w:p>
    <w:sectPr w:rsidR="00723715" w:rsidRPr="00DA0F0D" w:rsidSect="008A68D4">
      <w:pgSz w:w="12240" w:h="15840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•"/>
      <w:lvlJc w:val="left"/>
      <w:pPr>
        <w:ind w:left="1757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2622" w:hanging="360"/>
      </w:pPr>
    </w:lvl>
    <w:lvl w:ilvl="2">
      <w:numFmt w:val="bullet"/>
      <w:lvlText w:val="•"/>
      <w:lvlJc w:val="left"/>
      <w:pPr>
        <w:ind w:left="3486" w:hanging="360"/>
      </w:pPr>
    </w:lvl>
    <w:lvl w:ilvl="3">
      <w:numFmt w:val="bullet"/>
      <w:lvlText w:val="•"/>
      <w:lvlJc w:val="left"/>
      <w:pPr>
        <w:ind w:left="4350" w:hanging="360"/>
      </w:pPr>
    </w:lvl>
    <w:lvl w:ilvl="4">
      <w:numFmt w:val="bullet"/>
      <w:lvlText w:val="•"/>
      <w:lvlJc w:val="left"/>
      <w:pPr>
        <w:ind w:left="5214" w:hanging="360"/>
      </w:pPr>
    </w:lvl>
    <w:lvl w:ilvl="5">
      <w:numFmt w:val="bullet"/>
      <w:lvlText w:val="•"/>
      <w:lvlJc w:val="left"/>
      <w:pPr>
        <w:ind w:left="6078" w:hanging="360"/>
      </w:pPr>
    </w:lvl>
    <w:lvl w:ilvl="6">
      <w:numFmt w:val="bullet"/>
      <w:lvlText w:val="•"/>
      <w:lvlJc w:val="left"/>
      <w:pPr>
        <w:ind w:left="6942" w:hanging="360"/>
      </w:pPr>
    </w:lvl>
    <w:lvl w:ilvl="7">
      <w:numFmt w:val="bullet"/>
      <w:lvlText w:val="•"/>
      <w:lvlJc w:val="left"/>
      <w:pPr>
        <w:ind w:left="7806" w:hanging="360"/>
      </w:pPr>
    </w:lvl>
    <w:lvl w:ilvl="8">
      <w:numFmt w:val="bullet"/>
      <w:lvlText w:val="•"/>
      <w:lvlJc w:val="left"/>
      <w:pPr>
        <w:ind w:left="8670" w:hanging="360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•"/>
      <w:lvlJc w:val="left"/>
      <w:pPr>
        <w:ind w:left="5028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5893" w:hanging="360"/>
      </w:pPr>
    </w:lvl>
    <w:lvl w:ilvl="2">
      <w:numFmt w:val="bullet"/>
      <w:lvlText w:val="•"/>
      <w:lvlJc w:val="left"/>
      <w:pPr>
        <w:ind w:left="6757" w:hanging="360"/>
      </w:pPr>
    </w:lvl>
    <w:lvl w:ilvl="3">
      <w:numFmt w:val="bullet"/>
      <w:lvlText w:val="•"/>
      <w:lvlJc w:val="left"/>
      <w:pPr>
        <w:ind w:left="7621" w:hanging="360"/>
      </w:pPr>
    </w:lvl>
    <w:lvl w:ilvl="4">
      <w:numFmt w:val="bullet"/>
      <w:lvlText w:val="•"/>
      <w:lvlJc w:val="left"/>
      <w:pPr>
        <w:ind w:left="8485" w:hanging="360"/>
      </w:pPr>
    </w:lvl>
    <w:lvl w:ilvl="5">
      <w:numFmt w:val="bullet"/>
      <w:lvlText w:val="•"/>
      <w:lvlJc w:val="left"/>
      <w:pPr>
        <w:ind w:left="9349" w:hanging="360"/>
      </w:pPr>
    </w:lvl>
    <w:lvl w:ilvl="6">
      <w:numFmt w:val="bullet"/>
      <w:lvlText w:val="•"/>
      <w:lvlJc w:val="left"/>
      <w:pPr>
        <w:ind w:left="10213" w:hanging="360"/>
      </w:pPr>
    </w:lvl>
    <w:lvl w:ilvl="7">
      <w:numFmt w:val="bullet"/>
      <w:lvlText w:val="•"/>
      <w:lvlJc w:val="left"/>
      <w:pPr>
        <w:ind w:left="11077" w:hanging="360"/>
      </w:pPr>
    </w:lvl>
    <w:lvl w:ilvl="8">
      <w:numFmt w:val="bullet"/>
      <w:lvlText w:val="•"/>
      <w:lvlJc w:val="left"/>
      <w:pPr>
        <w:ind w:left="11941" w:hanging="360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•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944" w:hanging="360"/>
      </w:pPr>
    </w:lvl>
    <w:lvl w:ilvl="2">
      <w:numFmt w:val="bullet"/>
      <w:lvlText w:val="•"/>
      <w:lvlJc w:val="left"/>
      <w:pPr>
        <w:ind w:left="2808" w:hanging="360"/>
      </w:pPr>
    </w:lvl>
    <w:lvl w:ilvl="3">
      <w:numFmt w:val="bullet"/>
      <w:lvlText w:val="•"/>
      <w:lvlJc w:val="left"/>
      <w:pPr>
        <w:ind w:left="3672" w:hanging="360"/>
      </w:pPr>
    </w:lvl>
    <w:lvl w:ilvl="4">
      <w:numFmt w:val="bullet"/>
      <w:lvlText w:val="•"/>
      <w:lvlJc w:val="left"/>
      <w:pPr>
        <w:ind w:left="4536" w:hanging="360"/>
      </w:pPr>
    </w:lvl>
    <w:lvl w:ilvl="5">
      <w:numFmt w:val="bullet"/>
      <w:lvlText w:val="•"/>
      <w:lvlJc w:val="left"/>
      <w:pPr>
        <w:ind w:left="5400" w:hanging="360"/>
      </w:pPr>
    </w:lvl>
    <w:lvl w:ilvl="6">
      <w:numFmt w:val="bullet"/>
      <w:lvlText w:val="•"/>
      <w:lvlJc w:val="left"/>
      <w:pPr>
        <w:ind w:left="6264" w:hanging="360"/>
      </w:pPr>
    </w:lvl>
    <w:lvl w:ilvl="7">
      <w:numFmt w:val="bullet"/>
      <w:lvlText w:val="•"/>
      <w:lvlJc w:val="left"/>
      <w:pPr>
        <w:ind w:left="7128" w:hanging="360"/>
      </w:pPr>
    </w:lvl>
    <w:lvl w:ilvl="8">
      <w:numFmt w:val="bullet"/>
      <w:lvlText w:val="•"/>
      <w:lvlJc w:val="left"/>
      <w:pPr>
        <w:ind w:left="7992" w:hanging="360"/>
      </w:pPr>
    </w:lvl>
  </w:abstractNum>
  <w:abstractNum w:abstractNumId="3" w15:restartNumberingAfterBreak="0">
    <w:nsid w:val="2CEF0553"/>
    <w:multiLevelType w:val="hybridMultilevel"/>
    <w:tmpl w:val="3AA084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3E3D4F"/>
    <w:multiLevelType w:val="hybridMultilevel"/>
    <w:tmpl w:val="70A4B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57248"/>
    <w:multiLevelType w:val="hybridMultilevel"/>
    <w:tmpl w:val="2006D9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94282670">
    <w:abstractNumId w:val="1"/>
  </w:num>
  <w:num w:numId="2" w16cid:durableId="1444567772">
    <w:abstractNumId w:val="0"/>
  </w:num>
  <w:num w:numId="3" w16cid:durableId="1161771853">
    <w:abstractNumId w:val="2"/>
  </w:num>
  <w:num w:numId="4" w16cid:durableId="1843548363">
    <w:abstractNumId w:val="5"/>
  </w:num>
  <w:num w:numId="5" w16cid:durableId="870260422">
    <w:abstractNumId w:val="4"/>
  </w:num>
  <w:num w:numId="6" w16cid:durableId="1363751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8D4"/>
    <w:rsid w:val="000B3F70"/>
    <w:rsid w:val="000D5691"/>
    <w:rsid w:val="001B7AD2"/>
    <w:rsid w:val="002A33D9"/>
    <w:rsid w:val="0032337E"/>
    <w:rsid w:val="003A67E7"/>
    <w:rsid w:val="005529A1"/>
    <w:rsid w:val="00561E21"/>
    <w:rsid w:val="005C01FB"/>
    <w:rsid w:val="00723715"/>
    <w:rsid w:val="0079226F"/>
    <w:rsid w:val="007D5088"/>
    <w:rsid w:val="008056D5"/>
    <w:rsid w:val="0085409B"/>
    <w:rsid w:val="008A18D3"/>
    <w:rsid w:val="008A68D4"/>
    <w:rsid w:val="008D4084"/>
    <w:rsid w:val="008F2885"/>
    <w:rsid w:val="009F437B"/>
    <w:rsid w:val="00A41F40"/>
    <w:rsid w:val="00AF465D"/>
    <w:rsid w:val="00B15072"/>
    <w:rsid w:val="00C10349"/>
    <w:rsid w:val="00C14F14"/>
    <w:rsid w:val="00C32D6A"/>
    <w:rsid w:val="00CF4920"/>
    <w:rsid w:val="00D0777A"/>
    <w:rsid w:val="00D91803"/>
    <w:rsid w:val="00DA0F0D"/>
    <w:rsid w:val="00E62A57"/>
    <w:rsid w:val="00EE0608"/>
    <w:rsid w:val="00F2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4D26E"/>
  <w15:chartTrackingRefBased/>
  <w15:docId w15:val="{89C3B7F7-8EC8-489C-BD88-B3EBCE09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8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8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8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8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8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8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8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8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8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8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8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8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8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8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8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8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8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8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8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8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8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239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Barber</dc:creator>
  <cp:keywords/>
  <dc:description/>
  <cp:lastModifiedBy>Susan Garner</cp:lastModifiedBy>
  <cp:revision>5</cp:revision>
  <cp:lastPrinted>2026-04-03T16:26:00Z</cp:lastPrinted>
  <dcterms:created xsi:type="dcterms:W3CDTF">2026-07-29T17:29:00Z</dcterms:created>
  <dcterms:modified xsi:type="dcterms:W3CDTF">2026-07-30T19:00:00Z</dcterms:modified>
</cp:coreProperties>
</file>